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E30F5" w:rsidRDefault="00BE0660">
      <w:pPr>
        <w:tabs>
          <w:tab w:val="right" w:pos="9683"/>
        </w:tabs>
        <w:spacing w:line="276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5645785</wp:posOffset>
                </wp:positionH>
                <wp:positionV relativeFrom="paragraph">
                  <wp:posOffset>-27305</wp:posOffset>
                </wp:positionV>
                <wp:extent cx="1270" cy="667385"/>
                <wp:effectExtent l="10160" t="5080" r="7620" b="1333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66738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2857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44.55pt;margin-top:-2.15pt;width:.1pt;height:52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" strokeweight=".26mm">
                <v:stroke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935" distR="114935" simplePos="0" relativeHeight="251658240" behindDoc="0" locked="0" layoutInCell="1" allowOverlap="1">
                <wp:simplePos x="0" y="0"/>
                <wp:positionH relativeFrom="column">
                  <wp:posOffset>6433185</wp:posOffset>
                </wp:positionH>
                <wp:positionV relativeFrom="paragraph">
                  <wp:posOffset>-27305</wp:posOffset>
                </wp:positionV>
                <wp:extent cx="384175" cy="205105"/>
                <wp:effectExtent l="6350" t="5080" r="9525" b="8890"/>
                <wp:wrapSquare wrapText="bothSides"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75" cy="2051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30F5" w:rsidRDefault="00BE30F5">
                            <w:pPr>
                              <w:ind w:left="-142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506.55pt;margin-top:-2.15pt;width:30.25pt;height:16.15pt;z-index:251658240;visibility:visible;mso-wrap-style:square;mso-width-percent:0;mso-height-percent:0;mso-wrap-distance-left:9.05pt;mso-wrap-distance-top:3.6pt;mso-wrap-distance-right:9.05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">
                <v:fill opacity="0"/>
                <v:stroke dashstyle="dash"/>
                <v:textbox>
                  <w:txbxContent>
                    <w:p w:rsidR="00BE30F5" w:rsidRDefault="00BE30F5">
                      <w:pPr>
                        <w:ind w:left="-142"/>
                        <w:rPr>
                          <w:sz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5521960</wp:posOffset>
            </wp:positionH>
            <wp:positionV relativeFrom="paragraph">
              <wp:posOffset>-113030</wp:posOffset>
            </wp:positionV>
            <wp:extent cx="744855" cy="751840"/>
            <wp:effectExtent l="0" t="0" r="0" b="0"/>
            <wp:wrapTight wrapText="bothSides">
              <wp:wrapPolygon edited="0">
                <wp:start x="0" y="0"/>
                <wp:lineTo x="0" y="20797"/>
                <wp:lineTo x="20992" y="20797"/>
                <wp:lineTo x="20992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5184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0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83185</wp:posOffset>
            </wp:positionH>
            <wp:positionV relativeFrom="paragraph">
              <wp:posOffset>10160</wp:posOffset>
            </wp:positionV>
            <wp:extent cx="548640" cy="714375"/>
            <wp:effectExtent l="0" t="0" r="0" b="0"/>
            <wp:wrapSquare wrapText="bothSides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143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30F5">
        <w:rPr>
          <w:b/>
          <w:sz w:val="20"/>
        </w:rPr>
        <w:t xml:space="preserve">POWIATOWA PORADNIA PSYCHOLOGICZNO-PEDAGOGICZNA </w:t>
      </w:r>
    </w:p>
    <w:p w:rsidR="00BE30F5" w:rsidRDefault="00BE30F5">
      <w:pPr>
        <w:tabs>
          <w:tab w:val="right" w:pos="9683"/>
        </w:tabs>
        <w:spacing w:line="276" w:lineRule="auto"/>
        <w:jc w:val="center"/>
      </w:pPr>
      <w:r>
        <w:rPr>
          <w:b/>
          <w:sz w:val="20"/>
        </w:rPr>
        <w:t>W BIAŁYMSTOKU</w:t>
      </w:r>
    </w:p>
    <w:p w:rsidR="00BE30F5" w:rsidRDefault="00BE0660">
      <w:pPr>
        <w:tabs>
          <w:tab w:val="right" w:pos="9399"/>
        </w:tabs>
        <w:spacing w:line="276" w:lineRule="auto"/>
        <w:jc w:val="center"/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5650230</wp:posOffset>
                </wp:positionH>
                <wp:positionV relativeFrom="paragraph">
                  <wp:posOffset>21590</wp:posOffset>
                </wp:positionV>
                <wp:extent cx="422910" cy="1270"/>
                <wp:effectExtent l="5080" t="8890" r="10160" b="889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2910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E05CF" id="AutoShape 3" o:spid="_x0000_s1026" type="#_x0000_t32" style="position:absolute;margin-left:444.9pt;margin-top:1.7pt;width:33.3pt;height: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" strokeweight=".26mm">
                <v:stroke dashstyle="1 1" joinstyle="miter" endcap="square"/>
              </v:shape>
            </w:pict>
          </mc:Fallback>
        </mc:AlternateContent>
      </w:r>
      <w:r w:rsidR="00BE30F5">
        <w:rPr>
          <w:b/>
          <w:sz w:val="20"/>
        </w:rPr>
        <w:t>ul. Słonimska 15/1, 15-028 Białystok, tel. 85 741 62 35, 518 974 432,</w:t>
      </w:r>
    </w:p>
    <w:p w:rsidR="00BE30F5" w:rsidRDefault="00BE0660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spacing w:line="276" w:lineRule="auto"/>
        <w:ind w:right="1417"/>
        <w:jc w:val="center"/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5645785</wp:posOffset>
                </wp:positionH>
                <wp:positionV relativeFrom="paragraph">
                  <wp:posOffset>27305</wp:posOffset>
                </wp:positionV>
                <wp:extent cx="422910" cy="1270"/>
                <wp:effectExtent l="10160" t="10795" r="5080" b="698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2910" cy="1270"/>
                        </a:xfrm>
                        <a:prstGeom prst="straightConnector1">
                          <a:avLst/>
                        </a:prstGeom>
                        <a:noFill/>
                        <a:ln w="936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21F05" id="AutoShape 4" o:spid="_x0000_s1026" type="#_x0000_t32" style="position:absolute;margin-left:444.55pt;margin-top:2.15pt;width:33.3pt;height: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" strokeweight=".26mm">
                <v:stroke dashstyle="1 1" joinstyle="miter" endcap="round"/>
              </v:shape>
            </w:pict>
          </mc:Fallback>
        </mc:AlternateContent>
      </w:r>
      <w:r w:rsidR="00BE30F5">
        <w:rPr>
          <w:b/>
          <w:sz w:val="20"/>
        </w:rPr>
        <w:t>e-mail: kontakt@pppp.bialystok.pl</w:t>
      </w:r>
    </w:p>
    <w:p w:rsidR="00BE30F5" w:rsidRDefault="00BE30F5">
      <w:pPr>
        <w:ind w:right="1275"/>
        <w:jc w:val="center"/>
        <w:rPr>
          <w:b/>
          <w:sz w:val="20"/>
          <w:szCs w:val="22"/>
        </w:rPr>
      </w:pPr>
    </w:p>
    <w:p w:rsidR="00BE30F5" w:rsidRDefault="00BE30F5">
      <w:pPr>
        <w:ind w:right="-1"/>
        <w:jc w:val="center"/>
      </w:pPr>
      <w:r>
        <w:rPr>
          <w:b/>
          <w:color w:val="000000"/>
          <w:sz w:val="32"/>
          <w:szCs w:val="16"/>
        </w:rPr>
        <w:t>ZGŁOSZENIE NA BADANIE</w:t>
      </w:r>
      <w:r>
        <w:rPr>
          <w:b/>
          <w:bCs/>
          <w:color w:val="000000"/>
          <w:sz w:val="28"/>
          <w:szCs w:val="16"/>
        </w:rPr>
        <w:t>/</w:t>
      </w:r>
    </w:p>
    <w:p w:rsidR="00BE30F5" w:rsidRDefault="00BE30F5">
      <w:pPr>
        <w:pStyle w:val="Tekstwstpniesformatowany"/>
        <w:ind w:right="-1"/>
        <w:jc w:val="center"/>
        <w:rPr>
          <w:rFonts w:hint="eastAsia"/>
        </w:rPr>
      </w:pPr>
      <w:bookmarkStart w:id="0" w:name="tw-target-text"/>
      <w:bookmarkEnd w:id="0"/>
      <w:r>
        <w:rPr>
          <w:rFonts w:ascii="Times New Roman" w:hAnsi="Times New Roman"/>
          <w:b/>
          <w:bCs/>
          <w:color w:val="000000"/>
          <w:sz w:val="28"/>
          <w:szCs w:val="16"/>
          <w:lang w:val="uk-UA"/>
        </w:rPr>
        <w:t>ЗАЯВА ДЛЯ ДІАГНОСТИКИ</w:t>
      </w:r>
    </w:p>
    <w:p w:rsidR="00BE30F5" w:rsidRDefault="00BE30F5">
      <w:pPr>
        <w:ind w:right="-1"/>
        <w:rPr>
          <w:b/>
          <w:color w:val="000000"/>
          <w:sz w:val="28"/>
          <w:szCs w:val="16"/>
        </w:rPr>
      </w:pPr>
    </w:p>
    <w:p w:rsidR="00BE30F5" w:rsidRDefault="00BE30F5">
      <w:pPr>
        <w:ind w:right="-1"/>
        <w:jc w:val="center"/>
      </w:pPr>
      <w:r>
        <w:rPr>
          <w:b/>
          <w:color w:val="000000"/>
          <w:szCs w:val="16"/>
          <w:u w:val="single"/>
        </w:rPr>
        <w:t xml:space="preserve">PROSZĘ WYPEŁNIĆ DOKUMENT DRUKOWANYMI LITERAMI / </w:t>
      </w:r>
    </w:p>
    <w:p w:rsidR="00BE30F5" w:rsidRDefault="00BE30F5">
      <w:pPr>
        <w:ind w:right="-1"/>
        <w:jc w:val="center"/>
      </w:pPr>
      <w:r>
        <w:rPr>
          <w:rFonts w:ascii="Times New Roman CYR" w:hAnsi="Times New Roman CYR"/>
          <w:b/>
          <w:color w:val="000000"/>
          <w:sz w:val="28"/>
          <w:szCs w:val="28"/>
          <w:u w:val="single"/>
          <w:lang w:val="ru-RU"/>
        </w:rPr>
        <w:t>Заповніть великими літерами латинського алфавіту</w:t>
      </w:r>
    </w:p>
    <w:p w:rsidR="00BE30F5" w:rsidRDefault="00BE30F5">
      <w:pPr>
        <w:ind w:right="-1"/>
        <w:jc w:val="center"/>
        <w:rPr>
          <w:b/>
          <w:color w:val="000000"/>
          <w:szCs w:val="28"/>
          <w:u w:val="single"/>
        </w:rPr>
      </w:pPr>
    </w:p>
    <w:p w:rsidR="00BE30F5" w:rsidRDefault="00BE30F5">
      <w:r>
        <w:rPr>
          <w:color w:val="000000"/>
        </w:rPr>
        <w:t>Wyrażam zgodę na</w:t>
      </w:r>
      <w:bookmarkStart w:id="1" w:name="tw-target-text1"/>
      <w:bookmarkEnd w:id="1"/>
      <w:r>
        <w:rPr>
          <w:color w:val="000000"/>
        </w:rPr>
        <w:t xml:space="preserve"> / </w:t>
      </w:r>
      <w:r>
        <w:rPr>
          <w:color w:val="000000"/>
          <w:lang w:val="uk-UA"/>
        </w:rPr>
        <w:t>Я даю згоду на:</w:t>
      </w:r>
    </w:p>
    <w:p w:rsidR="00BE30F5" w:rsidRDefault="00BE30F5">
      <w:r>
        <w:rPr>
          <w:color w:val="000000"/>
        </w:rPr>
        <w:t xml:space="preserve">1) Badania psychologiczno-pedagogiczne, logopedyczne / </w:t>
      </w:r>
      <w:bookmarkStart w:id="2" w:name="tw-target-text3"/>
      <w:bookmarkEnd w:id="2"/>
      <w:r>
        <w:rPr>
          <w:color w:val="000000"/>
          <w:lang w:val="uk-UA"/>
        </w:rPr>
        <w:t xml:space="preserve">Діагноз </w:t>
      </w:r>
      <w:bookmarkStart w:id="3" w:name="tw-target-text4"/>
      <w:bookmarkEnd w:id="3"/>
      <w:r>
        <w:rPr>
          <w:color w:val="000000"/>
          <w:lang w:val="uk-UA"/>
        </w:rPr>
        <w:t>психолого-педагогічний,  логопедичні</w:t>
      </w:r>
      <w:r>
        <w:rPr>
          <w:color w:val="000000"/>
        </w:rPr>
        <w:t xml:space="preserve"> </w:t>
      </w:r>
    </w:p>
    <w:p w:rsidR="00BE30F5" w:rsidRDefault="00BE30F5">
      <w:r>
        <w:rPr>
          <w:rStyle w:val="Znakiprzypiswdolnych"/>
          <w:rFonts w:cs="Symbol"/>
          <w:color w:val="000000"/>
          <w:vertAlign w:val="baseline"/>
        </w:rPr>
        <w:t xml:space="preserve">2) </w:t>
      </w:r>
      <w:r>
        <w:rPr>
          <w:color w:val="000000"/>
        </w:rPr>
        <w:t xml:space="preserve">Terapię (rodzaj) / </w:t>
      </w:r>
      <w:bookmarkStart w:id="4" w:name="tw-target-text5"/>
      <w:bookmarkEnd w:id="4"/>
      <w:r>
        <w:rPr>
          <w:color w:val="000000"/>
          <w:lang w:val="uk-UA"/>
        </w:rPr>
        <w:t xml:space="preserve">Терапія (тип) </w:t>
      </w:r>
      <w:r>
        <w:rPr>
          <w:b/>
          <w:color w:val="000000"/>
        </w:rPr>
        <w:t>...............................................................................................................</w:t>
      </w:r>
    </w:p>
    <w:p w:rsidR="00BE30F5" w:rsidRDefault="00BE30F5">
      <w:pPr>
        <w:pStyle w:val="Tekstprzypisudolnego"/>
        <w:spacing w:after="240"/>
        <w:jc w:val="both"/>
      </w:pPr>
      <w:r>
        <w:rPr>
          <w:color w:val="000000"/>
          <w:sz w:val="24"/>
          <w:szCs w:val="24"/>
        </w:rPr>
        <w:t xml:space="preserve">       * </w:t>
      </w:r>
      <w:r>
        <w:rPr>
          <w:i/>
          <w:iCs/>
          <w:color w:val="000000"/>
          <w:sz w:val="24"/>
          <w:szCs w:val="24"/>
          <w:u w:val="single"/>
        </w:rPr>
        <w:t xml:space="preserve">(właściwe zakreślić) / </w:t>
      </w:r>
      <w:bookmarkStart w:id="5" w:name="tw-target-text6"/>
      <w:bookmarkEnd w:id="5"/>
      <w:r>
        <w:rPr>
          <w:b/>
          <w:i/>
          <w:iCs/>
          <w:color w:val="000000"/>
          <w:sz w:val="23"/>
          <w:szCs w:val="23"/>
          <w:u w:val="single"/>
        </w:rPr>
        <w:t xml:space="preserve">* </w:t>
      </w:r>
      <w:r>
        <w:rPr>
          <w:i/>
          <w:iCs/>
          <w:color w:val="000000"/>
          <w:sz w:val="24"/>
          <w:szCs w:val="24"/>
          <w:u w:val="single"/>
          <w:lang w:val="uk-UA"/>
        </w:rPr>
        <w:t>(обведіть, як потрібно)</w:t>
      </w:r>
    </w:p>
    <w:p w:rsidR="00BE30F5" w:rsidRDefault="00BE30F5" w:rsidP="00AE1131">
      <w:pPr>
        <w:jc w:val="center"/>
      </w:pPr>
      <w:r>
        <w:t>………………………………………………………………………………………….........................................</w:t>
      </w:r>
    </w:p>
    <w:p w:rsidR="00BE30F5" w:rsidRDefault="00BE30F5" w:rsidP="00AE1131">
      <w:pPr>
        <w:ind w:firstLine="720"/>
        <w:jc w:val="center"/>
      </w:pPr>
      <w:r>
        <w:rPr>
          <w:i/>
          <w:iCs/>
        </w:rPr>
        <w:t>Imię i nazwisko dziecka /</w:t>
      </w:r>
    </w:p>
    <w:p w:rsidR="00BE30F5" w:rsidRDefault="00BE30F5" w:rsidP="00AE1131">
      <w:pPr>
        <w:ind w:firstLine="720"/>
        <w:jc w:val="center"/>
      </w:pPr>
      <w:r>
        <w:rPr>
          <w:i/>
          <w:iCs/>
          <w:highlight w:val="white"/>
        </w:rPr>
        <w:t>I</w:t>
      </w:r>
      <w:r>
        <w:rPr>
          <w:i/>
          <w:iCs/>
          <w:highlight w:val="white"/>
          <w:lang w:val="ru-RU"/>
        </w:rPr>
        <w:t>м'я (імена) та прізвище дитини/учня</w:t>
      </w:r>
    </w:p>
    <w:p w:rsidR="00BE30F5" w:rsidRDefault="00BE30F5" w:rsidP="00AE1131">
      <w:pPr>
        <w:ind w:firstLine="720"/>
        <w:jc w:val="center"/>
      </w:pPr>
    </w:p>
    <w:p w:rsidR="00BE30F5" w:rsidRDefault="00BE30F5" w:rsidP="00D27476">
      <w:pPr>
        <w:jc w:val="center"/>
      </w:pPr>
      <w:r>
        <w:rPr>
          <w:lang w:val="en-US"/>
        </w:rPr>
        <w:t>....…………………………………………………………………………………………....................................</w:t>
      </w:r>
    </w:p>
    <w:p w:rsidR="00BE30F5" w:rsidRDefault="00BE30F5" w:rsidP="00AE1131">
      <w:pPr>
        <w:spacing w:line="360" w:lineRule="auto"/>
        <w:jc w:val="center"/>
        <w:rPr>
          <w:i/>
          <w:iCs/>
          <w:highlight w:val="white"/>
          <w:lang w:val="ru-RU"/>
        </w:rPr>
      </w:pPr>
      <w:r>
        <w:rPr>
          <w:i/>
          <w:iCs/>
          <w:lang w:val="en-US"/>
        </w:rPr>
        <w:t xml:space="preserve">Data </w:t>
      </w:r>
      <w:proofErr w:type="spellStart"/>
      <w:r>
        <w:rPr>
          <w:i/>
          <w:iCs/>
          <w:lang w:val="en-US"/>
        </w:rPr>
        <w:t>i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miejsce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urodzenia</w:t>
      </w:r>
      <w:proofErr w:type="spellEnd"/>
      <w:r>
        <w:rPr>
          <w:i/>
          <w:iCs/>
        </w:rPr>
        <w:t xml:space="preserve"> / </w:t>
      </w:r>
      <w:r>
        <w:rPr>
          <w:i/>
          <w:iCs/>
          <w:highlight w:val="white"/>
          <w:lang w:val="ru-RU"/>
        </w:rPr>
        <w:t>Дата і місце народження дитини/учня</w:t>
      </w:r>
      <w:bookmarkStart w:id="6" w:name="_GoBack"/>
      <w:r>
        <w:rPr>
          <w:i/>
          <w:iCs/>
          <w:highlight w:val="white"/>
          <w:lang w:val="ru-RU"/>
        </w:rPr>
        <w:t>:</w:t>
      </w:r>
    </w:p>
    <w:p w:rsidR="00D27476" w:rsidRDefault="00D27476" w:rsidP="00D27476">
      <w:pPr>
        <w:jc w:val="center"/>
      </w:pPr>
    </w:p>
    <w:p w:rsidR="00BE30F5" w:rsidRDefault="00BE30F5" w:rsidP="00D27476">
      <w:pPr>
        <w:jc w:val="center"/>
      </w:pPr>
      <w:r>
        <w:rPr>
          <w:lang w:val="en-US"/>
        </w:rPr>
        <w:t>…………………………………………………………………………………………………</w:t>
      </w:r>
      <w:bookmarkEnd w:id="6"/>
      <w:r>
        <w:rPr>
          <w:lang w:val="en-US"/>
        </w:rPr>
        <w:t>………………….</w:t>
      </w:r>
    </w:p>
    <w:p w:rsidR="00BE30F5" w:rsidRDefault="00BE30F5" w:rsidP="00AE1131">
      <w:pPr>
        <w:spacing w:line="360" w:lineRule="auto"/>
        <w:jc w:val="center"/>
      </w:pPr>
      <w:r>
        <w:rPr>
          <w:i/>
          <w:iCs/>
          <w:sz w:val="22"/>
          <w:szCs w:val="22"/>
          <w:lang w:val="en-US"/>
        </w:rPr>
        <w:t xml:space="preserve">PESEL </w:t>
      </w:r>
      <w:proofErr w:type="spellStart"/>
      <w:r>
        <w:rPr>
          <w:i/>
          <w:iCs/>
          <w:sz w:val="22"/>
          <w:szCs w:val="22"/>
          <w:lang w:val="en-US"/>
        </w:rPr>
        <w:t>lub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seria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i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numer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dokumentu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potwierdzaj</w:t>
      </w:r>
      <w:r>
        <w:rPr>
          <w:i/>
          <w:iCs/>
          <w:sz w:val="22"/>
          <w:szCs w:val="22"/>
        </w:rPr>
        <w:t>ącego</w:t>
      </w:r>
      <w:proofErr w:type="spellEnd"/>
      <w:r>
        <w:rPr>
          <w:i/>
          <w:iCs/>
          <w:sz w:val="22"/>
          <w:szCs w:val="22"/>
        </w:rPr>
        <w:t xml:space="preserve"> tożsamość /</w:t>
      </w:r>
    </w:p>
    <w:p w:rsidR="00BE30F5" w:rsidRDefault="00BE30F5" w:rsidP="00AE1131">
      <w:pPr>
        <w:spacing w:line="360" w:lineRule="auto"/>
        <w:jc w:val="center"/>
      </w:pPr>
      <w:r>
        <w:rPr>
          <w:i/>
          <w:iCs/>
          <w:sz w:val="22"/>
          <w:szCs w:val="22"/>
          <w:highlight w:val="white"/>
          <w:lang w:val="ru-RU"/>
        </w:rPr>
        <w:t>Номер PESEL дитини, а за відсутності номера PESEL - серія та номер документу, що посвідчує його особ</w:t>
      </w:r>
      <w:r>
        <w:rPr>
          <w:i/>
          <w:iCs/>
          <w:sz w:val="22"/>
          <w:szCs w:val="22"/>
          <w:highlight w:val="white"/>
        </w:rPr>
        <w:t>y</w:t>
      </w:r>
    </w:p>
    <w:p w:rsidR="00BE30F5" w:rsidRDefault="00BE30F5" w:rsidP="00D27476">
      <w:pPr>
        <w:jc w:val="center"/>
        <w:rPr>
          <w:sz w:val="22"/>
          <w:szCs w:val="22"/>
        </w:rPr>
      </w:pPr>
    </w:p>
    <w:p w:rsidR="00BE30F5" w:rsidRDefault="00BE30F5" w:rsidP="00AE1131">
      <w:pPr>
        <w:jc w:val="center"/>
      </w:pPr>
      <w:r>
        <w:rPr>
          <w:i/>
          <w:iCs/>
          <w:lang w:val="en-US"/>
        </w:rPr>
        <w:t>...…………………...................................................................................................................................................</w:t>
      </w:r>
    </w:p>
    <w:p w:rsidR="00BE30F5" w:rsidRDefault="00BE30F5" w:rsidP="00AE1131">
      <w:pPr>
        <w:spacing w:line="360" w:lineRule="auto"/>
        <w:jc w:val="center"/>
        <w:rPr>
          <w:i/>
          <w:iCs/>
          <w:highlight w:val="white"/>
          <w:lang w:val="ru-RU"/>
        </w:rPr>
      </w:pPr>
      <w:proofErr w:type="spellStart"/>
      <w:r>
        <w:rPr>
          <w:i/>
          <w:iCs/>
          <w:lang w:val="en-US"/>
        </w:rPr>
        <w:t>Adres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zamieszkania</w:t>
      </w:r>
      <w:proofErr w:type="spellEnd"/>
      <w:r>
        <w:rPr>
          <w:i/>
          <w:iCs/>
        </w:rPr>
        <w:t xml:space="preserve"> / </w:t>
      </w:r>
      <w:r>
        <w:rPr>
          <w:i/>
          <w:iCs/>
          <w:highlight w:val="white"/>
          <w:lang w:val="ru-RU"/>
        </w:rPr>
        <w:t>Адреса проживання в Польщі</w:t>
      </w:r>
    </w:p>
    <w:p w:rsidR="00D27476" w:rsidRDefault="00D27476" w:rsidP="00D27476">
      <w:pPr>
        <w:jc w:val="center"/>
      </w:pPr>
    </w:p>
    <w:p w:rsidR="00BE30F5" w:rsidRDefault="00BE30F5" w:rsidP="00AE1131">
      <w:pPr>
        <w:jc w:val="center"/>
        <w:rPr>
          <w:i/>
          <w:iCs/>
          <w:sz w:val="22"/>
          <w:lang w:val="en-US"/>
        </w:rPr>
      </w:pPr>
      <w:r>
        <w:rPr>
          <w:i/>
          <w:iCs/>
          <w:sz w:val="22"/>
          <w:lang w:val="en-US"/>
        </w:rPr>
        <w:t>.....…………….......................…………………………..............................................................................................................</w:t>
      </w:r>
    </w:p>
    <w:p w:rsidR="00D27476" w:rsidRDefault="00D27476" w:rsidP="00D27476">
      <w:pPr>
        <w:jc w:val="center"/>
      </w:pPr>
    </w:p>
    <w:p w:rsidR="00BE30F5" w:rsidRDefault="00BE30F5" w:rsidP="00AE1131">
      <w:pPr>
        <w:jc w:val="center"/>
      </w:pPr>
      <w:r>
        <w:rPr>
          <w:sz w:val="22"/>
          <w:lang w:val="en-US"/>
        </w:rPr>
        <w:t>....................................................................................................................................................………………………......</w:t>
      </w:r>
    </w:p>
    <w:p w:rsidR="00BE30F5" w:rsidRDefault="00BE30F5" w:rsidP="00D27476">
      <w:pPr>
        <w:jc w:val="center"/>
      </w:pPr>
      <w:proofErr w:type="spellStart"/>
      <w:r>
        <w:rPr>
          <w:i/>
          <w:iCs/>
          <w:lang w:val="en-US"/>
        </w:rPr>
        <w:t>Nazwa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i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adres</w:t>
      </w:r>
      <w:proofErr w:type="spellEnd"/>
      <w:r>
        <w:rPr>
          <w:i/>
          <w:iCs/>
          <w:lang w:val="en-US"/>
        </w:rPr>
        <w:t xml:space="preserve"> </w:t>
      </w:r>
      <w:r>
        <w:rPr>
          <w:i/>
          <w:iCs/>
        </w:rPr>
        <w:t xml:space="preserve">przedszkola, </w:t>
      </w:r>
      <w:proofErr w:type="spellStart"/>
      <w:r>
        <w:rPr>
          <w:i/>
          <w:iCs/>
          <w:lang w:val="en-US"/>
        </w:rPr>
        <w:t>szko</w:t>
      </w:r>
      <w:r>
        <w:rPr>
          <w:i/>
          <w:iCs/>
        </w:rPr>
        <w:t>ły</w:t>
      </w:r>
      <w:proofErr w:type="spellEnd"/>
      <w:r>
        <w:rPr>
          <w:i/>
          <w:iCs/>
        </w:rPr>
        <w:t xml:space="preserve"> /</w:t>
      </w:r>
    </w:p>
    <w:p w:rsidR="00BE30F5" w:rsidRDefault="00BE30F5" w:rsidP="00AE1131">
      <w:pPr>
        <w:spacing w:line="360" w:lineRule="auto"/>
        <w:jc w:val="center"/>
        <w:rPr>
          <w:rFonts w:ascii="Times New Roman CYR" w:hAnsi="Times New Roman CYR"/>
          <w:i/>
          <w:iCs/>
          <w:highlight w:val="white"/>
          <w:lang w:val="ru-RU"/>
        </w:rPr>
      </w:pPr>
      <w:r>
        <w:rPr>
          <w:rFonts w:ascii="Times New Roman CYR" w:hAnsi="Times New Roman CYR"/>
          <w:i/>
          <w:iCs/>
          <w:highlight w:val="white"/>
          <w:lang w:val="ru-RU"/>
        </w:rPr>
        <w:t>Назва та адреса дитячого садка, школи чи центру (в Польщі)</w:t>
      </w:r>
    </w:p>
    <w:p w:rsidR="00D27476" w:rsidRDefault="00D27476" w:rsidP="00D27476">
      <w:pPr>
        <w:jc w:val="center"/>
      </w:pPr>
    </w:p>
    <w:p w:rsidR="00BE30F5" w:rsidRDefault="00BE30F5" w:rsidP="00D27476">
      <w:pPr>
        <w:jc w:val="center"/>
      </w:pPr>
      <w:r>
        <w:rPr>
          <w:i/>
          <w:iCs/>
          <w:sz w:val="22"/>
          <w:lang w:val="en-US"/>
        </w:rPr>
        <w:t>….....................................</w:t>
      </w:r>
    </w:p>
    <w:p w:rsidR="00BE30F5" w:rsidRDefault="00BE30F5" w:rsidP="00D27476">
      <w:pPr>
        <w:spacing w:line="360" w:lineRule="auto"/>
        <w:jc w:val="center"/>
        <w:rPr>
          <w:rFonts w:ascii="Times New Roman CYR" w:hAnsi="Times New Roman CYR"/>
          <w:i/>
          <w:iCs/>
          <w:highlight w:val="white"/>
          <w:lang w:val="ru-RU"/>
        </w:rPr>
      </w:pPr>
      <w:proofErr w:type="spellStart"/>
      <w:r>
        <w:rPr>
          <w:i/>
          <w:iCs/>
          <w:lang w:val="en-US"/>
        </w:rPr>
        <w:t>oznaczenie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oddzia</w:t>
      </w:r>
      <w:r>
        <w:rPr>
          <w:i/>
          <w:iCs/>
        </w:rPr>
        <w:t>łu</w:t>
      </w:r>
      <w:proofErr w:type="spellEnd"/>
      <w:r>
        <w:rPr>
          <w:i/>
          <w:iCs/>
        </w:rPr>
        <w:t xml:space="preserve">/klasy / </w:t>
      </w:r>
      <w:r>
        <w:rPr>
          <w:rFonts w:ascii="Times New Roman CYR" w:hAnsi="Times New Roman CYR"/>
          <w:i/>
          <w:iCs/>
          <w:highlight w:val="white"/>
          <w:lang w:val="ru-RU"/>
        </w:rPr>
        <w:t>визначення класу в школі, в якій навчається учень</w:t>
      </w:r>
    </w:p>
    <w:p w:rsidR="00D27476" w:rsidRPr="00D27476" w:rsidRDefault="00D27476" w:rsidP="00D27476">
      <w:pPr>
        <w:jc w:val="center"/>
        <w:rPr>
          <w:rFonts w:ascii="Times New Roman CYR" w:hAnsi="Times New Roman CYR"/>
          <w:i/>
          <w:iCs/>
          <w:highlight w:val="white"/>
          <w:lang w:val="ru-RU"/>
        </w:rPr>
      </w:pPr>
    </w:p>
    <w:p w:rsidR="00BE30F5" w:rsidRDefault="00BE30F5" w:rsidP="00AE1131">
      <w:pPr>
        <w:suppressAutoHyphens w:val="0"/>
        <w:jc w:val="center"/>
      </w:pPr>
      <w:r>
        <w:rPr>
          <w:color w:val="404040"/>
          <w:sz w:val="22"/>
          <w:szCs w:val="20"/>
          <w:lang w:val="en-US" w:eastAsia="pl-PL"/>
        </w:rPr>
        <w:t>.............................................…………………….....................................................................…….......................................</w:t>
      </w:r>
    </w:p>
    <w:p w:rsidR="00BE30F5" w:rsidRDefault="00BE30F5" w:rsidP="00D27476">
      <w:pPr>
        <w:jc w:val="center"/>
      </w:pPr>
      <w:proofErr w:type="spellStart"/>
      <w:r>
        <w:rPr>
          <w:i/>
          <w:iCs/>
          <w:lang w:val="en-US"/>
        </w:rPr>
        <w:t>Imiona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i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nazwiska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rodziców</w:t>
      </w:r>
      <w:proofErr w:type="spellEnd"/>
      <w:r>
        <w:rPr>
          <w:i/>
          <w:iCs/>
        </w:rPr>
        <w:t>/</w:t>
      </w:r>
      <w:proofErr w:type="spellStart"/>
      <w:r>
        <w:rPr>
          <w:i/>
          <w:iCs/>
          <w:lang w:val="en-US"/>
        </w:rPr>
        <w:t>opiekunów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prawnych</w:t>
      </w:r>
      <w:proofErr w:type="spellEnd"/>
      <w:r>
        <w:rPr>
          <w:i/>
          <w:iCs/>
        </w:rPr>
        <w:t xml:space="preserve"> /</w:t>
      </w:r>
    </w:p>
    <w:p w:rsidR="00BE30F5" w:rsidRDefault="00BE30F5" w:rsidP="00AE1131">
      <w:pPr>
        <w:suppressAutoHyphens w:val="0"/>
        <w:jc w:val="center"/>
      </w:pPr>
      <w:r>
        <w:rPr>
          <w:i/>
          <w:iCs/>
          <w:color w:val="000000"/>
          <w:highlight w:val="white"/>
          <w:lang w:val="en-US" w:eastAsia="pl-PL"/>
        </w:rPr>
        <w:t>I</w:t>
      </w:r>
      <w:r>
        <w:rPr>
          <w:rFonts w:ascii="Times New Roman CYR" w:hAnsi="Times New Roman CYR"/>
          <w:i/>
          <w:iCs/>
          <w:color w:val="000000"/>
          <w:highlight w:val="white"/>
          <w:lang w:val="ru-RU" w:eastAsia="pl-PL"/>
        </w:rPr>
        <w:t>мена та прізвища батьків</w:t>
      </w:r>
      <w:r>
        <w:rPr>
          <w:i/>
          <w:iCs/>
          <w:color w:val="000000"/>
          <w:highlight w:val="white"/>
          <w:lang w:eastAsia="pl-PL"/>
        </w:rPr>
        <w:t>/</w:t>
      </w:r>
      <w:r>
        <w:rPr>
          <w:rFonts w:ascii="Times New Roman CYR" w:hAnsi="Times New Roman CYR"/>
          <w:i/>
          <w:iCs/>
          <w:color w:val="000000"/>
          <w:highlight w:val="white"/>
          <w:lang w:val="ru-RU" w:eastAsia="pl-PL"/>
        </w:rPr>
        <w:t>опікунів дитини/учня</w:t>
      </w:r>
    </w:p>
    <w:p w:rsidR="00BE30F5" w:rsidRDefault="00BE30F5" w:rsidP="00AE1131">
      <w:pPr>
        <w:suppressAutoHyphens w:val="0"/>
        <w:jc w:val="center"/>
        <w:rPr>
          <w:color w:val="000000"/>
          <w:szCs w:val="20"/>
          <w:lang w:eastAsia="pl-PL"/>
        </w:rPr>
      </w:pPr>
    </w:p>
    <w:p w:rsidR="00BE30F5" w:rsidRDefault="00BE30F5" w:rsidP="00AE1131">
      <w:pPr>
        <w:suppressAutoHyphens w:val="0"/>
        <w:jc w:val="center"/>
      </w:pPr>
      <w:r>
        <w:rPr>
          <w:color w:val="404040"/>
          <w:sz w:val="22"/>
          <w:szCs w:val="20"/>
          <w:lang w:val="en-US" w:eastAsia="pl-PL"/>
        </w:rPr>
        <w:t>................................................................................................................................................………………………….........</w:t>
      </w:r>
    </w:p>
    <w:p w:rsidR="00BE30F5" w:rsidRDefault="00BE30F5" w:rsidP="00D27476">
      <w:pPr>
        <w:jc w:val="center"/>
      </w:pPr>
      <w:proofErr w:type="spellStart"/>
      <w:r>
        <w:rPr>
          <w:i/>
          <w:iCs/>
          <w:lang w:val="en-US"/>
        </w:rPr>
        <w:t>Adres</w:t>
      </w:r>
      <w:proofErr w:type="spellEnd"/>
      <w:r>
        <w:rPr>
          <w:i/>
          <w:iCs/>
          <w:lang w:val="en-US"/>
        </w:rPr>
        <w:t xml:space="preserve">/y </w:t>
      </w:r>
      <w:proofErr w:type="spellStart"/>
      <w:r>
        <w:rPr>
          <w:i/>
          <w:iCs/>
          <w:lang w:val="en-US"/>
        </w:rPr>
        <w:t>zamieszkania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rodziców</w:t>
      </w:r>
      <w:proofErr w:type="spellEnd"/>
      <w:r>
        <w:rPr>
          <w:i/>
          <w:iCs/>
        </w:rPr>
        <w:t>/</w:t>
      </w:r>
      <w:proofErr w:type="spellStart"/>
      <w:r>
        <w:rPr>
          <w:i/>
          <w:iCs/>
          <w:lang w:val="en-US"/>
        </w:rPr>
        <w:t>opiekunów</w:t>
      </w:r>
      <w:proofErr w:type="spellEnd"/>
      <w:r>
        <w:rPr>
          <w:i/>
          <w:iCs/>
          <w:lang w:val="en-US"/>
        </w:rPr>
        <w:t xml:space="preserve"> </w:t>
      </w:r>
      <w:proofErr w:type="spellStart"/>
      <w:r>
        <w:rPr>
          <w:i/>
          <w:iCs/>
          <w:lang w:val="en-US"/>
        </w:rPr>
        <w:t>prawnych</w:t>
      </w:r>
      <w:proofErr w:type="spellEnd"/>
      <w:r>
        <w:rPr>
          <w:i/>
          <w:iCs/>
        </w:rPr>
        <w:t xml:space="preserve"> /</w:t>
      </w:r>
    </w:p>
    <w:p w:rsidR="00BE30F5" w:rsidRDefault="00BE30F5" w:rsidP="00AE1131">
      <w:pPr>
        <w:spacing w:line="360" w:lineRule="auto"/>
        <w:jc w:val="center"/>
        <w:rPr>
          <w:i/>
          <w:iCs/>
          <w:highlight w:val="white"/>
        </w:rPr>
      </w:pPr>
      <w:r>
        <w:rPr>
          <w:i/>
          <w:iCs/>
          <w:highlight w:val="white"/>
          <w:lang w:val="ru-RU"/>
        </w:rPr>
        <w:t>Адреса проживання батьків в Польщі</w:t>
      </w:r>
      <w:r>
        <w:rPr>
          <w:i/>
          <w:iCs/>
          <w:highlight w:val="white"/>
        </w:rPr>
        <w:t>:</w:t>
      </w:r>
    </w:p>
    <w:p w:rsidR="00D27476" w:rsidRDefault="00D27476" w:rsidP="00AE1131">
      <w:pPr>
        <w:spacing w:line="360" w:lineRule="auto"/>
        <w:jc w:val="center"/>
      </w:pPr>
    </w:p>
    <w:p w:rsidR="00BE30F5" w:rsidRDefault="00BE30F5">
      <w:pPr>
        <w:suppressAutoHyphens w:val="0"/>
      </w:pPr>
      <w:r>
        <w:rPr>
          <w:i/>
          <w:color w:val="000000"/>
          <w:sz w:val="20"/>
          <w:szCs w:val="20"/>
          <w:lang w:val="en-US" w:eastAsia="pl-PL"/>
        </w:rPr>
        <w:t>……………………………………………….</w:t>
      </w:r>
    </w:p>
    <w:p w:rsidR="00BE30F5" w:rsidRDefault="00BE30F5" w:rsidP="00BB2E8C">
      <w:pPr>
        <w:suppressAutoHyphens w:val="0"/>
      </w:pPr>
      <w:r>
        <w:rPr>
          <w:i/>
          <w:iCs/>
          <w:color w:val="000000"/>
          <w:sz w:val="23"/>
          <w:szCs w:val="23"/>
          <w:lang w:val="en-US" w:eastAsia="pl-PL"/>
        </w:rPr>
        <w:t xml:space="preserve">Nr </w:t>
      </w:r>
      <w:proofErr w:type="spellStart"/>
      <w:r>
        <w:rPr>
          <w:i/>
          <w:iCs/>
          <w:color w:val="000000"/>
          <w:sz w:val="23"/>
          <w:szCs w:val="23"/>
          <w:lang w:val="en-US" w:eastAsia="pl-PL"/>
        </w:rPr>
        <w:t>telefonu</w:t>
      </w:r>
      <w:proofErr w:type="spellEnd"/>
      <w:r w:rsidR="00BB2E8C">
        <w:rPr>
          <w:i/>
          <w:iCs/>
          <w:color w:val="000000"/>
          <w:sz w:val="23"/>
          <w:szCs w:val="23"/>
          <w:lang w:val="en-US" w:eastAsia="pl-PL"/>
        </w:rPr>
        <w:t>/</w:t>
      </w:r>
      <w:r>
        <w:rPr>
          <w:i/>
          <w:iCs/>
          <w:sz w:val="23"/>
          <w:szCs w:val="23"/>
          <w:highlight w:val="white"/>
        </w:rPr>
        <w:t>H</w:t>
      </w:r>
      <w:r>
        <w:rPr>
          <w:rFonts w:ascii="Times New Roman CYR" w:hAnsi="Times New Roman CYR"/>
          <w:i/>
          <w:iCs/>
          <w:sz w:val="23"/>
          <w:szCs w:val="23"/>
          <w:highlight w:val="white"/>
          <w:lang w:val="ru-RU"/>
        </w:rPr>
        <w:t>омер телефону заявника, якщо є</w:t>
      </w:r>
      <w:r>
        <w:rPr>
          <w:i/>
          <w:iCs/>
          <w:sz w:val="23"/>
          <w:szCs w:val="23"/>
          <w:highlight w:val="white"/>
        </w:rPr>
        <w:tab/>
      </w:r>
      <w:r>
        <w:rPr>
          <w:i/>
          <w:iCs/>
          <w:sz w:val="23"/>
          <w:szCs w:val="23"/>
          <w:highlight w:val="white"/>
        </w:rPr>
        <w:tab/>
      </w:r>
    </w:p>
    <w:p w:rsidR="00BB2E8C" w:rsidRDefault="00BB2E8C" w:rsidP="00BB2E8C"/>
    <w:p w:rsidR="00BE30F5" w:rsidRDefault="00BE30F5" w:rsidP="00BB2E8C">
      <w:pPr>
        <w:spacing w:line="480" w:lineRule="auto"/>
      </w:pPr>
      <w:r>
        <w:t xml:space="preserve">z powodu / </w:t>
      </w:r>
      <w:r>
        <w:rPr>
          <w:rFonts w:ascii="Times New Roman CYR" w:hAnsi="Times New Roman CYR"/>
          <w:highlight w:val="white"/>
          <w:lang w:val="ru-RU"/>
        </w:rPr>
        <w:t xml:space="preserve">Визначення причини </w:t>
      </w:r>
      <w:proofErr w:type="gramStart"/>
      <w:r>
        <w:rPr>
          <w:rFonts w:ascii="Times New Roman CYR" w:hAnsi="Times New Roman CYR"/>
          <w:highlight w:val="white"/>
          <w:lang w:val="ru-RU"/>
        </w:rPr>
        <w:t>…….</w:t>
      </w:r>
      <w:proofErr w:type="gramEnd"/>
      <w:r>
        <w:t>………………………………………………………………………....</w:t>
      </w:r>
    </w:p>
    <w:p w:rsidR="00BE30F5" w:rsidRPr="00AE1131" w:rsidRDefault="00BE30F5" w:rsidP="00BB2E8C">
      <w:pPr>
        <w:spacing w:line="480" w:lineRule="auto"/>
      </w:pPr>
      <w:r>
        <w:t>…………………………………………………………………………………………………………………….</w:t>
      </w:r>
    </w:p>
    <w:p w:rsidR="00BE30F5" w:rsidRDefault="00BE30F5">
      <w:pPr>
        <w:suppressAutoHyphens w:val="0"/>
        <w:ind w:right="-16"/>
        <w:jc w:val="both"/>
      </w:pPr>
      <w:r>
        <w:rPr>
          <w:sz w:val="22"/>
          <w:szCs w:val="22"/>
          <w:lang w:eastAsia="pl-PL"/>
        </w:rPr>
        <w:lastRenderedPageBreak/>
        <w:t>Informacja o stosowanych metodach komunikowania się</w:t>
      </w:r>
      <w:r>
        <w:rPr>
          <w:b/>
          <w:sz w:val="22"/>
          <w:szCs w:val="22"/>
          <w:lang w:eastAsia="pl-PL"/>
        </w:rPr>
        <w:t xml:space="preserve"> </w:t>
      </w:r>
      <w:r>
        <w:rPr>
          <w:sz w:val="22"/>
          <w:szCs w:val="22"/>
          <w:lang w:eastAsia="pl-PL"/>
        </w:rPr>
        <w:t xml:space="preserve">(w </w:t>
      </w:r>
      <w:r w:rsidR="008E10C4">
        <w:rPr>
          <w:sz w:val="22"/>
          <w:szCs w:val="22"/>
          <w:lang w:eastAsia="pl-PL"/>
        </w:rPr>
        <w:t>przypadku,</w:t>
      </w:r>
      <w:r>
        <w:rPr>
          <w:sz w:val="22"/>
          <w:szCs w:val="22"/>
          <w:lang w:eastAsia="pl-PL"/>
        </w:rPr>
        <w:t xml:space="preserve"> gdy dziecko lub uczeń wymaga wspomagających lub alternatywnych metod komunikacji (AAC) lub nie posługuje się językiem polskim w stopniu komunikatywnym) / </w:t>
      </w:r>
    </w:p>
    <w:p w:rsidR="00BE30F5" w:rsidRDefault="00BE30F5">
      <w:pPr>
        <w:suppressAutoHyphens w:val="0"/>
        <w:ind w:right="-16"/>
        <w:jc w:val="both"/>
      </w:pPr>
      <w:r>
        <w:rPr>
          <w:sz w:val="22"/>
          <w:szCs w:val="22"/>
          <w:highlight w:val="white"/>
          <w:lang w:val="ru-RU" w:eastAsia="pl-PL"/>
        </w:rPr>
        <w:t xml:space="preserve">Інформація </w:t>
      </w:r>
      <w:r>
        <w:rPr>
          <w:sz w:val="22"/>
          <w:szCs w:val="22"/>
          <w:highlight w:val="white"/>
          <w:lang w:val="ru-RU"/>
        </w:rPr>
        <w:t xml:space="preserve">про використовувані методи спілкування – якщо дитина/учень потребує допоміжних або альтернативніх методiв комунікації (AAC - Augmentative and Alternative Communication/ Аугментативна та альтернативна комунікація) або не володіє мовою польською / українською / російською на комунікативному рівні: </w:t>
      </w:r>
    </w:p>
    <w:p w:rsidR="00BE30F5" w:rsidRDefault="00BE30F5">
      <w:pPr>
        <w:suppressAutoHyphens w:val="0"/>
        <w:ind w:right="-16"/>
        <w:jc w:val="both"/>
      </w:pPr>
      <w:r>
        <w:rPr>
          <w:sz w:val="20"/>
          <w:szCs w:val="20"/>
          <w:lang w:eastAsia="pl-PL"/>
        </w:rPr>
        <w:t xml:space="preserve"> </w:t>
      </w:r>
      <w:r>
        <w:rPr>
          <w:lang w:eastAsia="pl-PL"/>
        </w:rPr>
        <w:t>...........................................................................</w:t>
      </w:r>
      <w:r>
        <w:t>………………………………………………………………….</w:t>
      </w:r>
    </w:p>
    <w:p w:rsidR="00BE30F5" w:rsidRDefault="00BE30F5">
      <w:pPr>
        <w:suppressAutoHyphens w:val="0"/>
        <w:ind w:right="-16"/>
        <w:jc w:val="both"/>
      </w:pPr>
      <w:r>
        <w:rPr>
          <w:color w:val="000000"/>
        </w:rPr>
        <w:t xml:space="preserve">Czy dziecko było badane w innej Poradni Psychologiczno-Pedagogicznej / </w:t>
      </w:r>
    </w:p>
    <w:p w:rsidR="00BE30F5" w:rsidRDefault="00BE30F5">
      <w:pPr>
        <w:pStyle w:val="Tekstwstpniesformatowany"/>
        <w:suppressAutoHyphens w:val="0"/>
        <w:ind w:right="-16"/>
        <w:jc w:val="both"/>
        <w:rPr>
          <w:rFonts w:hint="eastAsia"/>
        </w:rPr>
      </w:pPr>
      <w:bookmarkStart w:id="7" w:name="tw-target-text7"/>
      <w:bookmarkEnd w:id="7"/>
      <w:r>
        <w:rPr>
          <w:rFonts w:ascii="Times New Roman" w:hAnsi="Times New Roman"/>
          <w:color w:val="000000"/>
          <w:sz w:val="24"/>
          <w:szCs w:val="24"/>
          <w:lang w:val="uk-UA"/>
        </w:rPr>
        <w:t>Чи проходила обстеження дитини в іншій психолого-педагогічній клініці ?</w:t>
      </w:r>
    </w:p>
    <w:p w:rsidR="00BE30F5" w:rsidRDefault="00BE30F5">
      <w:pPr>
        <w:suppressAutoHyphens w:val="0"/>
        <w:ind w:left="1416" w:right="-16"/>
        <w:jc w:val="both"/>
      </w:pPr>
      <w:r>
        <w:rPr>
          <w:color w:val="000000"/>
        </w:rPr>
        <w:t xml:space="preserve">NIE / </w:t>
      </w:r>
      <w:bookmarkStart w:id="8" w:name="tw-target-text8"/>
      <w:bookmarkEnd w:id="8"/>
      <w:r>
        <w:rPr>
          <w:color w:val="000000"/>
          <w:lang w:val="uk-UA"/>
        </w:rPr>
        <w:t xml:space="preserve">НІ         </w:t>
      </w:r>
      <w:r>
        <w:rPr>
          <w:color w:val="000000"/>
        </w:rPr>
        <w:t xml:space="preserve">TAK / </w:t>
      </w:r>
      <w:bookmarkStart w:id="9" w:name="tw-target-text9"/>
      <w:bookmarkEnd w:id="9"/>
      <w:r>
        <w:rPr>
          <w:color w:val="000000"/>
          <w:lang w:val="uk-UA"/>
        </w:rPr>
        <w:t xml:space="preserve">ТАК </w:t>
      </w:r>
      <w:r>
        <w:rPr>
          <w:color w:val="000000"/>
        </w:rPr>
        <w:t xml:space="preserve">– w jakiej / </w:t>
      </w:r>
      <w:bookmarkStart w:id="10" w:name="tw-target-text10"/>
      <w:bookmarkEnd w:id="10"/>
      <w:r>
        <w:rPr>
          <w:color w:val="000000"/>
          <w:lang w:val="uk-UA"/>
        </w:rPr>
        <w:t>в якій клініці ?</w:t>
      </w:r>
      <w:r>
        <w:rPr>
          <w:color w:val="000000"/>
        </w:rPr>
        <w:t>……………………………………….</w:t>
      </w:r>
    </w:p>
    <w:p w:rsidR="00BE30F5" w:rsidRDefault="00BE30F5">
      <w:pPr>
        <w:ind w:left="-30" w:right="-1"/>
        <w:jc w:val="both"/>
      </w:pPr>
    </w:p>
    <w:p w:rsidR="00BE30F5" w:rsidRDefault="00BE30F5">
      <w:pPr>
        <w:ind w:left="-30" w:right="-1"/>
        <w:jc w:val="both"/>
      </w:pPr>
      <w:r>
        <w:rPr>
          <w:color w:val="000000"/>
        </w:rPr>
        <w:t xml:space="preserve">Załączniki do zgłoszenia </w:t>
      </w:r>
      <w:r>
        <w:rPr>
          <w:i/>
          <w:iCs/>
          <w:color w:val="000000"/>
        </w:rPr>
        <w:t xml:space="preserve">(w szczególności ostatnie świadectwo szkolne, opinię nauczyciela prowadzącego </w:t>
      </w:r>
      <w:proofErr w:type="gramStart"/>
      <w:r>
        <w:rPr>
          <w:i/>
          <w:iCs/>
          <w:color w:val="000000"/>
        </w:rPr>
        <w:t>zajęcia  z</w:t>
      </w:r>
      <w:proofErr w:type="gramEnd"/>
      <w:r>
        <w:rPr>
          <w:i/>
          <w:iCs/>
          <w:color w:val="000000"/>
        </w:rPr>
        <w:t xml:space="preserve"> uczniem, zaświadczenie lekarskie o stanie zdrowia dziecka, zeszyty) / </w:t>
      </w:r>
    </w:p>
    <w:p w:rsidR="00BE30F5" w:rsidRDefault="00BE30F5">
      <w:pPr>
        <w:pStyle w:val="Tekstwstpniesformatowany"/>
        <w:ind w:left="-30" w:right="-1"/>
        <w:jc w:val="both"/>
        <w:rPr>
          <w:rFonts w:hint="eastAsia"/>
        </w:rPr>
      </w:pPr>
      <w:bookmarkStart w:id="11" w:name="tw-target-text11"/>
      <w:bookmarkEnd w:id="11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Додатки до повідомлення </w:t>
      </w:r>
      <w:bookmarkStart w:id="12" w:name="tw-target-text12"/>
      <w:bookmarkEnd w:id="12"/>
      <w:r>
        <w:rPr>
          <w:rFonts w:ascii="Times New Roman" w:hAnsi="Times New Roman"/>
          <w:i/>
          <w:iCs/>
          <w:color w:val="000000"/>
          <w:sz w:val="24"/>
          <w:szCs w:val="24"/>
          <w:lang w:val="uk-UA"/>
        </w:rPr>
        <w:t>(зокрема, останній шкільний звіт, висновок вчителя, який проводить заняття з учнем, медична довідка про стан здоров’я дитини, зошити</w:t>
      </w:r>
    </w:p>
    <w:p w:rsidR="00BE30F5" w:rsidRDefault="00BE30F5">
      <w:pPr>
        <w:ind w:left="-30"/>
      </w:pPr>
      <w:r>
        <w:t>1)</w:t>
      </w:r>
      <w:r>
        <w:rPr>
          <w:sz w:val="28"/>
          <w:szCs w:val="28"/>
        </w:rPr>
        <w:t>...........................................................................</w:t>
      </w:r>
    </w:p>
    <w:p w:rsidR="00BE30F5" w:rsidRDefault="00BE30F5">
      <w:pPr>
        <w:ind w:left="-30"/>
      </w:pPr>
      <w:r>
        <w:t>2)</w:t>
      </w:r>
      <w:r>
        <w:rPr>
          <w:sz w:val="28"/>
          <w:szCs w:val="28"/>
        </w:rPr>
        <w:t xml:space="preserve"> ..........................................................................</w:t>
      </w:r>
    </w:p>
    <w:p w:rsidR="00BE30F5" w:rsidRDefault="00BE30F5">
      <w:pPr>
        <w:ind w:left="-30"/>
      </w:pPr>
      <w:r>
        <w:t>3)</w:t>
      </w:r>
      <w:r>
        <w:rPr>
          <w:sz w:val="28"/>
          <w:szCs w:val="28"/>
        </w:rPr>
        <w:t xml:space="preserve"> ..........................................................................</w:t>
      </w:r>
    </w:p>
    <w:p w:rsidR="00BE30F5" w:rsidRDefault="00BE30F5">
      <w:pPr>
        <w:jc w:val="both"/>
      </w:pPr>
      <w:r>
        <w:rPr>
          <w:b/>
          <w:bCs/>
          <w:color w:val="000000"/>
          <w:sz w:val="23"/>
          <w:szCs w:val="23"/>
        </w:rPr>
        <w:t xml:space="preserve">Wyrażam zgodę na / </w:t>
      </w:r>
    </w:p>
    <w:p w:rsidR="00BE30F5" w:rsidRDefault="00BE30F5">
      <w:pPr>
        <w:pStyle w:val="Tekstwstpniesformatowany"/>
        <w:jc w:val="both"/>
        <w:rPr>
          <w:rFonts w:hint="eastAsia"/>
        </w:rPr>
      </w:pPr>
      <w:bookmarkStart w:id="13" w:name="tw-target-text13"/>
      <w:bookmarkEnd w:id="13"/>
      <w:r>
        <w:rPr>
          <w:rFonts w:ascii="Times New Roman" w:hAnsi="Times New Roman"/>
          <w:b/>
          <w:bCs/>
          <w:color w:val="000000"/>
          <w:sz w:val="23"/>
          <w:szCs w:val="23"/>
          <w:lang w:val="uk-UA"/>
        </w:rPr>
        <w:t>Я даю згоду на:</w:t>
      </w:r>
    </w:p>
    <w:p w:rsidR="00BE30F5" w:rsidRDefault="00BE30F5" w:rsidP="00AE1131">
      <w:pPr>
        <w:numPr>
          <w:ilvl w:val="0"/>
          <w:numId w:val="5"/>
        </w:numPr>
        <w:suppressAutoHyphens w:val="0"/>
        <w:ind w:left="284" w:right="141"/>
        <w:jc w:val="both"/>
      </w:pPr>
      <w:r>
        <w:rPr>
          <w:b/>
          <w:color w:val="000000"/>
          <w:sz w:val="23"/>
          <w:szCs w:val="23"/>
        </w:rPr>
        <w:t>Wyrażam zgodę / nie wyrażam</w:t>
      </w:r>
      <w:r>
        <w:rPr>
          <w:rStyle w:val="Znakiprzypiswdolnych"/>
          <w:b/>
          <w:color w:val="000000"/>
          <w:sz w:val="23"/>
          <w:szCs w:val="23"/>
        </w:rPr>
        <w:t>*</w:t>
      </w:r>
      <w:r>
        <w:rPr>
          <w:b/>
          <w:color w:val="000000"/>
          <w:sz w:val="23"/>
          <w:szCs w:val="23"/>
        </w:rPr>
        <w:t xml:space="preserve"> na kontakt poradni </w:t>
      </w:r>
      <w:r>
        <w:rPr>
          <w:b/>
          <w:color w:val="000000"/>
          <w:sz w:val="23"/>
          <w:szCs w:val="23"/>
          <w:lang w:eastAsia="pl-PL"/>
        </w:rPr>
        <w:t xml:space="preserve">w celach diagnostycznych, zapewnienia dziecku najlepszych oraz odpowiednich form pomocy z placówką oświatową, do której uczęszcza, MOPS/M-GOPS/GOPS, placówką medyczną (art. 6 ust.1 RODO). / </w:t>
      </w:r>
    </w:p>
    <w:p w:rsidR="00BE30F5" w:rsidRDefault="00BE30F5" w:rsidP="00AE1131">
      <w:pPr>
        <w:pStyle w:val="Tekstwstpniesformatowany"/>
        <w:tabs>
          <w:tab w:val="left" w:pos="360"/>
        </w:tabs>
        <w:suppressAutoHyphens w:val="0"/>
        <w:ind w:left="284" w:right="141"/>
        <w:jc w:val="both"/>
        <w:rPr>
          <w:rFonts w:hint="eastAsia"/>
        </w:rPr>
      </w:pPr>
      <w:bookmarkStart w:id="14" w:name="tw-target-text14"/>
      <w:bookmarkEnd w:id="14"/>
      <w:r>
        <w:rPr>
          <w:rFonts w:ascii="Times New Roman" w:hAnsi="Times New Roman"/>
          <w:b/>
          <w:color w:val="000000"/>
          <w:sz w:val="23"/>
          <w:szCs w:val="23"/>
          <w:lang w:val="uk-UA" w:eastAsia="pl-PL"/>
        </w:rPr>
        <w:t>Я згоден/не згоден * на звернення до поліклініки з метою діагностики, надання дитині найкращих і відповідних форм допомоги з навчальним закладом, який він відвідує, МОПС/М-ГОПС/ГОПС, медичним закладом (ст. 6 (1) GDPR).</w:t>
      </w:r>
    </w:p>
    <w:p w:rsidR="00BE30F5" w:rsidRDefault="00BE30F5">
      <w:pPr>
        <w:suppressAutoHyphens w:val="0"/>
        <w:ind w:left="284" w:right="141"/>
        <w:jc w:val="both"/>
      </w:pPr>
      <w:r>
        <w:rPr>
          <w:b/>
          <w:i/>
          <w:iCs/>
          <w:color w:val="000000"/>
          <w:sz w:val="23"/>
          <w:szCs w:val="23"/>
        </w:rPr>
        <w:t>*</w:t>
      </w:r>
      <w:r>
        <w:rPr>
          <w:b/>
          <w:bCs/>
          <w:i/>
          <w:iCs/>
          <w:color w:val="000000"/>
          <w:sz w:val="23"/>
          <w:szCs w:val="23"/>
          <w:u w:val="single"/>
        </w:rPr>
        <w:t xml:space="preserve">(niewłaściwe skreślić) / * </w:t>
      </w:r>
      <w:r>
        <w:rPr>
          <w:b/>
          <w:bCs/>
          <w:i/>
          <w:iCs/>
          <w:color w:val="000000"/>
          <w:sz w:val="23"/>
          <w:szCs w:val="23"/>
          <w:u w:val="single"/>
          <w:lang w:val="uk-UA"/>
        </w:rPr>
        <w:t>(обведіть, як потрібно)</w:t>
      </w:r>
    </w:p>
    <w:p w:rsidR="00BE30F5" w:rsidRDefault="00BE30F5">
      <w:pPr>
        <w:pStyle w:val="Akapitzlist"/>
        <w:numPr>
          <w:ilvl w:val="0"/>
          <w:numId w:val="0"/>
        </w:numPr>
        <w:spacing w:line="240" w:lineRule="auto"/>
        <w:ind w:left="720"/>
      </w:pPr>
    </w:p>
    <w:p w:rsidR="00BE30F5" w:rsidRDefault="00BE30F5">
      <w:pPr>
        <w:pStyle w:val="Akapitzlist"/>
        <w:numPr>
          <w:ilvl w:val="0"/>
          <w:numId w:val="3"/>
        </w:numPr>
        <w:spacing w:line="240" w:lineRule="auto"/>
        <w:ind w:left="284" w:hanging="284"/>
      </w:pPr>
      <w:r>
        <w:rPr>
          <w:rFonts w:cs="Times New Roman"/>
          <w:szCs w:val="28"/>
        </w:rPr>
        <w:t xml:space="preserve">Przyjmuję do wiadomości, że Poradnia nie sprawuje i nie zapewnia opieki nad osobami niepełnoletnimi, przebywającymi samodzielnie na terenie budynku poradni. / </w:t>
      </w:r>
    </w:p>
    <w:p w:rsidR="00BE30F5" w:rsidRDefault="00BE30F5" w:rsidP="00AE1131">
      <w:pPr>
        <w:pStyle w:val="Tekstwstpniesformatowany"/>
        <w:ind w:left="284"/>
        <w:rPr>
          <w:rFonts w:hint="eastAsia"/>
        </w:rPr>
      </w:pPr>
      <w:bookmarkStart w:id="15" w:name="tw-target-text15"/>
      <w:bookmarkEnd w:id="15"/>
      <w:r>
        <w:rPr>
          <w:rFonts w:ascii="Times New Roman" w:hAnsi="Times New Roman" w:cs="Times New Roman"/>
          <w:color w:val="000000"/>
          <w:sz w:val="22"/>
          <w:szCs w:val="22"/>
          <w:lang w:val="uk-UA"/>
        </w:rPr>
        <w:t>Визнаю, що Клініка не забезпечує та не надає догляд за неповнолітніми, які самостійно перебувають на території будівлі поліклініки.</w:t>
      </w:r>
    </w:p>
    <w:p w:rsidR="00BE30F5" w:rsidRDefault="00BE30F5">
      <w:pPr>
        <w:pStyle w:val="Akapitzlist"/>
        <w:numPr>
          <w:ilvl w:val="0"/>
          <w:numId w:val="0"/>
        </w:numPr>
        <w:spacing w:line="240" w:lineRule="auto"/>
        <w:ind w:left="720"/>
      </w:pPr>
    </w:p>
    <w:p w:rsidR="00BE30F5" w:rsidRDefault="00BE30F5">
      <w:pPr>
        <w:pStyle w:val="Akapitzlist"/>
        <w:numPr>
          <w:ilvl w:val="0"/>
          <w:numId w:val="3"/>
        </w:numPr>
        <w:spacing w:line="240" w:lineRule="auto"/>
        <w:ind w:left="284" w:hanging="284"/>
      </w:pPr>
      <w:r>
        <w:rPr>
          <w:rFonts w:cs="Times New Roman"/>
          <w:szCs w:val="28"/>
        </w:rPr>
        <w:t>Oświadczam, że biorę pełną odpowiedzialność za wszelkie szkody, spowodowane przez moje dziecko, na</w:t>
      </w:r>
      <w:r>
        <w:rPr>
          <w:rFonts w:cs="Times New Roman"/>
          <w:color w:val="000000"/>
          <w:sz w:val="22"/>
        </w:rPr>
        <w:t xml:space="preserve">ruszenie własnego życia bądź zdrowia na skutek zachowania bądź posiadanych chorób. / </w:t>
      </w:r>
    </w:p>
    <w:p w:rsidR="00BE30F5" w:rsidRDefault="00BE30F5" w:rsidP="00AE1131">
      <w:pPr>
        <w:pStyle w:val="Tekstwstpniesformatowany"/>
        <w:ind w:left="284"/>
        <w:rPr>
          <w:rFonts w:hint="eastAsia"/>
        </w:rPr>
      </w:pPr>
      <w:bookmarkStart w:id="16" w:name="tw-target-text16"/>
      <w:bookmarkEnd w:id="16"/>
      <w:r>
        <w:rPr>
          <w:rFonts w:ascii="Times New Roman" w:hAnsi="Times New Roman" w:cs="Times New Roman"/>
          <w:color w:val="000000"/>
          <w:sz w:val="22"/>
          <w:szCs w:val="22"/>
          <w:lang w:val="uk-UA"/>
        </w:rPr>
        <w:t>Я заявляю, що несу повну відповідальність за будь-яку шкоду, заподіяну моєю дитиною, порушення мого життя чи здоров’я внаслідок поведінки чи захворювань.</w:t>
      </w:r>
    </w:p>
    <w:p w:rsidR="00BE30F5" w:rsidRDefault="00BE30F5">
      <w:pPr>
        <w:pStyle w:val="Akapitzlist"/>
        <w:numPr>
          <w:ilvl w:val="0"/>
          <w:numId w:val="0"/>
        </w:numPr>
        <w:spacing w:line="240" w:lineRule="auto"/>
        <w:ind w:left="720"/>
        <w:rPr>
          <w:color w:val="000000"/>
          <w:sz w:val="16"/>
          <w:szCs w:val="16"/>
        </w:rPr>
      </w:pPr>
    </w:p>
    <w:p w:rsidR="00BE30F5" w:rsidRDefault="00BE30F5">
      <w:pPr>
        <w:numPr>
          <w:ilvl w:val="0"/>
          <w:numId w:val="1"/>
        </w:numPr>
        <w:suppressAutoHyphens w:val="0"/>
        <w:ind w:left="284" w:hanging="284"/>
        <w:jc w:val="both"/>
      </w:pPr>
      <w:r>
        <w:rPr>
          <w:color w:val="000000"/>
          <w:sz w:val="16"/>
          <w:szCs w:val="16"/>
        </w:rPr>
        <w:t>Przetwarzanie danych osobowych przez Powiatową Poradnię Psychologiczno – Pedagogiczną w Białymstoku ul. Słonimska 15/1, 15-028 Białystok, w celu realizacji zadań diagnostyczno-terapeutyczno-doradczych. /</w:t>
      </w:r>
    </w:p>
    <w:p w:rsidR="00BE30F5" w:rsidRDefault="00BE30F5" w:rsidP="00AE1131">
      <w:pPr>
        <w:pStyle w:val="Tekstwstpniesformatowany"/>
        <w:suppressAutoHyphens w:val="0"/>
        <w:ind w:left="284"/>
        <w:jc w:val="both"/>
        <w:rPr>
          <w:rFonts w:hint="eastAsia"/>
        </w:rPr>
      </w:pPr>
      <w:bookmarkStart w:id="17" w:name="tw-target-text17"/>
      <w:bookmarkEnd w:id="17"/>
      <w:r>
        <w:rPr>
          <w:rFonts w:ascii="Times New Roman" w:hAnsi="Times New Roman"/>
          <w:color w:val="000000"/>
          <w:sz w:val="16"/>
          <w:szCs w:val="16"/>
          <w:lang w:val="uk-UA"/>
        </w:rPr>
        <w:t xml:space="preserve">Обробка персональних даних Повітовою психолого-педагогічною консультацією в м. Білосток, </w:t>
      </w:r>
      <w:r>
        <w:rPr>
          <w:rFonts w:ascii="Times New Roman" w:hAnsi="Times New Roman"/>
          <w:color w:val="000000"/>
          <w:sz w:val="16"/>
          <w:szCs w:val="16"/>
        </w:rPr>
        <w:t>ul.</w:t>
      </w:r>
      <w:r>
        <w:rPr>
          <w:rFonts w:ascii="Times New Roman" w:hAnsi="Times New Roman"/>
          <w:color w:val="000000"/>
          <w:sz w:val="16"/>
          <w:szCs w:val="16"/>
          <w:lang w:val="uk-UA"/>
        </w:rPr>
        <w:t xml:space="preserve"> Słonimska 15/1, 15-028 Białystok, з метою виконання діагностичних, лікувальних та консультативних завдань.</w:t>
      </w:r>
    </w:p>
    <w:p w:rsidR="00BE30F5" w:rsidRDefault="00BE30F5">
      <w:pPr>
        <w:suppressAutoHyphens w:val="0"/>
        <w:ind w:left="720"/>
        <w:jc w:val="both"/>
        <w:rPr>
          <w:color w:val="000000"/>
          <w:sz w:val="16"/>
          <w:szCs w:val="16"/>
        </w:rPr>
      </w:pPr>
    </w:p>
    <w:p w:rsidR="00BE30F5" w:rsidRDefault="00BE30F5">
      <w:pPr>
        <w:numPr>
          <w:ilvl w:val="0"/>
          <w:numId w:val="1"/>
        </w:numPr>
        <w:ind w:left="284" w:hanging="284"/>
        <w:jc w:val="both"/>
      </w:pPr>
      <w:r>
        <w:rPr>
          <w:sz w:val="16"/>
          <w:szCs w:val="16"/>
        </w:rPr>
        <w:t xml:space="preserve">Zgodnie z art. 13 ust. 1 i ust. 2 ogólnego rozporządzenia o ochronie danych osobowych 679/2016 z dnia 27 kwietnia 2016 r. (RODO) informuję, że Administratorem danych osobowych wskazanych we wniosku jest Powiatową Poradnia Psychologiczno-Pedagogiczna w Białymstoku. Administrator informuje, że dane osobowe nie będą przekazywane innym podmiotom, nie będą przetwarzane w sposób zautomatyzowany i nie będą profilowane. Posiada Pani/Pan prawo dostępu do treści danych oraz prawo ich sprostowania, usunięcia, ograniczenia przetwarzania, prawo do przenoszenia danych, prawo wniesienia sprzeciwu, prawo cofnięcia zgody w dowolnym momencie bez wpływu na zgodność z prawem przetwarzania. Podanie danych jest dobrowolne, aczkolwiek odmowa ich podania jest równoznaczna z brakiem możliwości korzystania z usług Poradni. Przysługuje Panu/Pani prawo wniesienia skargi do organu nadzorczego – Prezesa Urzędu Ochrony Danych, gdy uzna Pan/Pani, iż przetwarzanie danych osobowych narusza przepisy Ogólnego Rozporządzenia o Ochronie Danych Osobowych 679/2016 z dnia 27 kwietnia 2016 r. (Dz. Urz. UE L 119 z 04.05.2016). / </w:t>
      </w:r>
    </w:p>
    <w:p w:rsidR="00BE30F5" w:rsidRPr="00D27476" w:rsidRDefault="00BE30F5" w:rsidP="00D27476">
      <w:pPr>
        <w:pStyle w:val="Tekstwstpniesformatowany"/>
        <w:ind w:left="284"/>
        <w:jc w:val="both"/>
        <w:rPr>
          <w:rFonts w:hint="eastAsia"/>
        </w:rPr>
      </w:pPr>
      <w:bookmarkStart w:id="18" w:name="tw-target-text18"/>
      <w:bookmarkEnd w:id="18"/>
      <w:r>
        <w:rPr>
          <w:rFonts w:ascii="Times New Roman" w:hAnsi="Times New Roman"/>
          <w:color w:val="000000"/>
          <w:sz w:val="16"/>
          <w:szCs w:val="16"/>
          <w:lang w:val="uk-UA"/>
        </w:rPr>
        <w:t>Відповідно до ст. 13 сек. 1 і сек. 2 загального положення про захист персональних даних 679/2016 від 27 квітня 2016 року (GDPR), повідомляю, що розпорядником персональних даних, зазначених у заяві, є Повітовий психолого-педагогічний консультативний центр у м. Білосток. Адміністратор повідомляє, що персональні дані не будуть передані іншим суб’єктам, не оброблятимуться в автоматизованому порядку та не будуть профільовані. Ви маєте право на доступ до даних і право виправляти, видаляти, обмежувати обробку, право на передачу даних, право на заперечення, право відкликати згоду в будь-який час без впливу на законність обробки. Надання даних є добровільним, але відмова в їх наданні прирівнюється до неможливості скористатися послугами Клініки. Ви маєте право подати скаргу до контролюючого органу – Голови Управління із захисту даних, якщо вважаєте, що обробка персональних даних порушує положення Загального положення про захист персональних даних 679/2016 від 27 квітня 2016 року. (Вісник законів ЄС L 119 від 05.04.2016).</w:t>
      </w:r>
    </w:p>
    <w:p w:rsidR="00BE30F5" w:rsidRDefault="00BE30F5">
      <w:pPr>
        <w:rPr>
          <w:sz w:val="22"/>
          <w:szCs w:val="22"/>
        </w:rPr>
      </w:pPr>
    </w:p>
    <w:p w:rsidR="00BE30F5" w:rsidRDefault="00BE30F5">
      <w:r>
        <w:rPr>
          <w:color w:val="000000"/>
        </w:rPr>
        <w:t xml:space="preserve">Białystok, dnia / </w:t>
      </w:r>
      <w:r>
        <w:rPr>
          <w:color w:val="000000"/>
          <w:lang w:val="uk-UA"/>
        </w:rPr>
        <w:t>м. Білосток</w:t>
      </w:r>
      <w:r>
        <w:rPr>
          <w:color w:val="000000"/>
        </w:rPr>
        <w:t xml:space="preserve">, </w:t>
      </w:r>
      <w:bookmarkStart w:id="19" w:name="tw-target-text19"/>
      <w:bookmarkEnd w:id="19"/>
      <w:r>
        <w:rPr>
          <w:color w:val="000000"/>
          <w:lang w:val="uk-UA"/>
        </w:rPr>
        <w:t>день</w:t>
      </w:r>
      <w:r>
        <w:rPr>
          <w:color w:val="000000"/>
        </w:rPr>
        <w:t xml:space="preserve"> ……………………</w:t>
      </w:r>
      <w:r>
        <w:t xml:space="preserve">           ……………………………………......</w:t>
      </w:r>
    </w:p>
    <w:p w:rsidR="00BE30F5" w:rsidRDefault="00BE30F5">
      <w:pPr>
        <w:ind w:left="6521" w:hanging="567"/>
      </w:pPr>
      <w:r>
        <w:rPr>
          <w:color w:val="000000"/>
          <w:sz w:val="20"/>
          <w:szCs w:val="20"/>
        </w:rPr>
        <w:t xml:space="preserve">(czytelny podpis rodziców/prawnych/ustawowych    opiekunów/pełnoletniego ucznia) / </w:t>
      </w:r>
    </w:p>
    <w:p w:rsidR="00BE30F5" w:rsidRDefault="00BE30F5">
      <w:pPr>
        <w:pStyle w:val="Tekstwstpniesformatowany"/>
        <w:ind w:left="6521" w:hanging="567"/>
        <w:rPr>
          <w:rFonts w:hint="eastAsia"/>
        </w:rPr>
      </w:pPr>
      <w:bookmarkStart w:id="20" w:name="tw-target-text20"/>
      <w:bookmarkEnd w:id="20"/>
      <w:r>
        <w:rPr>
          <w:rFonts w:ascii="Times New Roman" w:hAnsi="Times New Roman"/>
          <w:color w:val="000000"/>
          <w:lang w:val="uk-UA"/>
        </w:rPr>
        <w:t>(розбірливий підпис батьків / законних осіб / опікунів / повнолітнього учня)</w:t>
      </w:r>
    </w:p>
    <w:sectPr w:rsidR="00BE30F5" w:rsidSect="00BB2E8C">
      <w:footerReference w:type="default" r:id="rId9"/>
      <w:footerReference w:type="first" r:id="rId10"/>
      <w:pgSz w:w="11906" w:h="16838"/>
      <w:pgMar w:top="426" w:right="566" w:bottom="284" w:left="709" w:header="708" w:footer="11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2B4" w:rsidRDefault="00C402B4">
      <w:r>
        <w:separator/>
      </w:r>
    </w:p>
  </w:endnote>
  <w:endnote w:type="continuationSeparator" w:id="0">
    <w:p w:rsidR="00C402B4" w:rsidRDefault="00C40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Mono">
    <w:altName w:val="Courier New"/>
    <w:panose1 w:val="02070409020205020404"/>
    <w:charset w:val="EE"/>
    <w:family w:val="modern"/>
    <w:pitch w:val="fixed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 CYR">
    <w:altName w:val="Times New Roman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F5" w:rsidRDefault="00BE30F5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F5" w:rsidRDefault="00BE30F5">
    <w:pPr>
      <w:pStyle w:val="Stopka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2B4" w:rsidRDefault="00C402B4">
      <w:r>
        <w:separator/>
      </w:r>
    </w:p>
  </w:footnote>
  <w:footnote w:type="continuationSeparator" w:id="0">
    <w:p w:rsidR="00C402B4" w:rsidRDefault="00C40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6"/>
        <w:szCs w:val="16"/>
      </w:r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pStyle w:val="Akapitzlist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Cs w:val="2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66A6374C"/>
    <w:multiLevelType w:val="hybridMultilevel"/>
    <w:tmpl w:val="2B2A5DC8"/>
    <w:lvl w:ilvl="0" w:tplc="A7B66F8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formatting="1" w:enforcement="1" w:cryptProviderType="rsaAES" w:cryptAlgorithmClass="hash" w:cryptAlgorithmType="typeAny" w:cryptAlgorithmSid="14" w:cryptSpinCount="100000" w:hash="NDA0B5vMcJLw8xNl9mFsTOpKvGBk8KZ4/cGMQECVnD7trUTaoPDw/BE9JmdGLSxVQ0g8Gdl2YL2sDzRaI9L9NA==" w:salt="Coz9UImdXTtcFejn5tjw0w==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131"/>
    <w:rsid w:val="00365694"/>
    <w:rsid w:val="008E10C4"/>
    <w:rsid w:val="009E5944"/>
    <w:rsid w:val="00AE1131"/>
    <w:rsid w:val="00B2405A"/>
    <w:rsid w:val="00BB2E8C"/>
    <w:rsid w:val="00BE0660"/>
    <w:rsid w:val="00BE30F5"/>
    <w:rsid w:val="00C402B4"/>
    <w:rsid w:val="00D2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oNotEmbedSmartTags/>
  <w:decimalSymbol w:val=","/>
  <w:listSeparator w:val=";"/>
  <w15:chartTrackingRefBased/>
  <w15:docId w15:val="{DAB40ED5-DD45-49E0-9041-E5198A79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  <w:sz w:val="16"/>
      <w:szCs w:val="16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eastAsia="Times New Roman" w:hAnsi="Symbol" w:cs="Times New Roman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 w:hint="default"/>
      <w:szCs w:val="28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numPr>
        <w:numId w:val="2"/>
      </w:numPr>
      <w:suppressAutoHyphens w:val="0"/>
      <w:spacing w:line="360" w:lineRule="auto"/>
      <w:jc w:val="both"/>
    </w:pPr>
    <w:rPr>
      <w:rFonts w:eastAsia="Calibri" w:cs="Calibri"/>
      <w:szCs w:val="2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Tekstwstpniesformatowany">
    <w:name w:val="Tekst wstępnie sformatowany"/>
    <w:basedOn w:val="Normalny"/>
    <w:rPr>
      <w:rFonts w:ascii="Liberation Mono" w:eastAsia="NSimSun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1137</Words>
  <Characters>6826</Characters>
  <Application>Microsoft Office Word</Application>
  <DocSecurity>8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X1</dc:creator>
  <cp:keywords/>
  <dc:description/>
  <cp:lastModifiedBy>Lenovo</cp:lastModifiedBy>
  <cp:revision>3</cp:revision>
  <cp:lastPrinted>2022-03-28T06:15:00Z</cp:lastPrinted>
  <dcterms:created xsi:type="dcterms:W3CDTF">2026-04-14T12:43:00Z</dcterms:created>
  <dcterms:modified xsi:type="dcterms:W3CDTF">2026-04-14T12:45:00Z</dcterms:modified>
</cp:coreProperties>
</file>