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E30F5" w:rsidRDefault="00D675EF">
      <w:pPr>
        <w:tabs>
          <w:tab w:val="right" w:pos="9683"/>
        </w:tabs>
        <w:spacing w:line="276" w:lineRule="auto"/>
        <w:jc w:val="center"/>
      </w:pPr>
      <w:bookmarkStart w:id="0" w:name="_GoBack"/>
      <w:r>
        <w:rPr>
          <w:noProof/>
        </w:rPr>
        <mc:AlternateContent>
          <mc:Choice Requires="wps">
            <w:drawing>
              <wp:anchor distT="0" distB="0" distL="114300" distR="114300" simplePos="0" relativeHeight="251655168" behindDoc="0" locked="0" layoutInCell="1" allowOverlap="1">
                <wp:simplePos x="0" y="0"/>
                <wp:positionH relativeFrom="column">
                  <wp:posOffset>5645785</wp:posOffset>
                </wp:positionH>
                <wp:positionV relativeFrom="paragraph">
                  <wp:posOffset>-27305</wp:posOffset>
                </wp:positionV>
                <wp:extent cx="1270" cy="667385"/>
                <wp:effectExtent l="10160" t="10160" r="7620" b="825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667385"/>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E3C58C2" id="_x0000_t32" coordsize="21600,21600" o:spt="32" o:oned="t" path="m,l21600,21600e" filled="f">
                <v:path arrowok="t" fillok="f" o:connecttype="none"/>
                <o:lock v:ext="edit" shapetype="t"/>
              </v:shapetype>
              <v:shape id="AutoShape 2" o:spid="_x0000_s1026" type="#_x0000_t32" style="position:absolute;margin-left:444.55pt;margin-top:-2.15pt;width:.1pt;height:5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" strokeweight=".26mm">
                <v:stroke joinstyle="miter" endcap="square"/>
              </v:shape>
            </w:pict>
          </mc:Fallback>
        </mc:AlternateContent>
      </w:r>
      <w:r>
        <w:rPr>
          <w:noProof/>
        </w:rPr>
        <mc:AlternateContent>
          <mc:Choice Requires="wps">
            <w:drawing>
              <wp:anchor distT="45720" distB="45720" distL="114935" distR="114935" simplePos="0" relativeHeight="251658240" behindDoc="0" locked="0" layoutInCell="1" allowOverlap="1">
                <wp:simplePos x="0" y="0"/>
                <wp:positionH relativeFrom="column">
                  <wp:posOffset>6433185</wp:posOffset>
                </wp:positionH>
                <wp:positionV relativeFrom="paragraph">
                  <wp:posOffset>-27305</wp:posOffset>
                </wp:positionV>
                <wp:extent cx="384175" cy="205105"/>
                <wp:effectExtent l="6350" t="10160" r="9525" b="13335"/>
                <wp:wrapSquare wrapText="bothSides"/>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 cy="205105"/>
                        </a:xfrm>
                        <a:prstGeom prst="rect">
                          <a:avLst/>
                        </a:prstGeom>
                        <a:solidFill>
                          <a:srgbClr val="FFFFFF">
                            <a:alpha val="0"/>
                          </a:srgbClr>
                        </a:solidFill>
                        <a:ln w="9525">
                          <a:solidFill>
                            <a:srgbClr val="000000"/>
                          </a:solidFill>
                          <a:prstDash val="dash"/>
                          <a:miter lim="800000"/>
                          <a:headEnd/>
                          <a:tailEnd/>
                        </a:ln>
                      </wps:spPr>
                      <wps:txbx>
                        <w:txbxContent>
                          <w:p w:rsidR="00BE30F5" w:rsidRDefault="00BE30F5">
                            <w:pPr>
                              <w:ind w:left="-142"/>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06.55pt;margin-top:-2.15pt;width:30.25pt;height:16.15pt;z-index:251658240;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">
                <v:fill opacity="0"/>
                <v:stroke dashstyle="dash"/>
                <v:textbox>
                  <w:txbxContent>
                    <w:p w:rsidR="00BE30F5" w:rsidRDefault="00BE30F5">
                      <w:pPr>
                        <w:ind w:left="-142"/>
                        <w:rPr>
                          <w:sz w:val="16"/>
                        </w:rPr>
                      </w:pPr>
                    </w:p>
                  </w:txbxContent>
                </v:textbox>
                <w10:wrap type="square"/>
              </v:shape>
            </w:pict>
          </mc:Fallback>
        </mc:AlternateContent>
      </w:r>
      <w:r>
        <w:rPr>
          <w:noProof/>
        </w:rPr>
        <w:drawing>
          <wp:anchor distT="0" distB="0" distL="114935" distR="114935" simplePos="0" relativeHeight="251659264" behindDoc="1" locked="0" layoutInCell="1" allowOverlap="1">
            <wp:simplePos x="0" y="0"/>
            <wp:positionH relativeFrom="column">
              <wp:posOffset>5521960</wp:posOffset>
            </wp:positionH>
            <wp:positionV relativeFrom="paragraph">
              <wp:posOffset>-113030</wp:posOffset>
            </wp:positionV>
            <wp:extent cx="744855" cy="751840"/>
            <wp:effectExtent l="0" t="0" r="0" b="0"/>
            <wp:wrapTight wrapText="bothSides">
              <wp:wrapPolygon edited="0">
                <wp:start x="0" y="0"/>
                <wp:lineTo x="0" y="20797"/>
                <wp:lineTo x="20992" y="20797"/>
                <wp:lineTo x="20992" y="0"/>
                <wp:lineTo x="0"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744855" cy="75184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b/>
          <w:noProof/>
          <w:sz w:val="20"/>
        </w:rPr>
        <w:drawing>
          <wp:anchor distT="0" distB="0" distL="114935" distR="114935" simplePos="0" relativeHeight="251660288" behindDoc="0" locked="0" layoutInCell="1" allowOverlap="1">
            <wp:simplePos x="0" y="0"/>
            <wp:positionH relativeFrom="column">
              <wp:posOffset>83185</wp:posOffset>
            </wp:positionH>
            <wp:positionV relativeFrom="paragraph">
              <wp:posOffset>10160</wp:posOffset>
            </wp:positionV>
            <wp:extent cx="548640" cy="714375"/>
            <wp:effectExtent l="0" t="0" r="0"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548640" cy="71437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bookmarkEnd w:id="0"/>
      <w:r w:rsidR="00BE30F5">
        <w:rPr>
          <w:b/>
          <w:sz w:val="20"/>
        </w:rPr>
        <w:t xml:space="preserve">POWIATOWA PORADNIA PSYCHOLOGICZNO-PEDAGOGICZNA </w:t>
      </w:r>
    </w:p>
    <w:p w:rsidR="00BE30F5" w:rsidRDefault="00BE30F5">
      <w:pPr>
        <w:tabs>
          <w:tab w:val="right" w:pos="9683"/>
        </w:tabs>
        <w:spacing w:line="276" w:lineRule="auto"/>
        <w:jc w:val="center"/>
      </w:pPr>
      <w:r>
        <w:rPr>
          <w:b/>
          <w:sz w:val="20"/>
        </w:rPr>
        <w:t>W BIAŁYMSTOKU</w:t>
      </w:r>
    </w:p>
    <w:p w:rsidR="00BE30F5" w:rsidRDefault="00D675EF">
      <w:pPr>
        <w:tabs>
          <w:tab w:val="right" w:pos="9399"/>
        </w:tabs>
        <w:spacing w:line="276" w:lineRule="auto"/>
        <w:jc w:val="center"/>
      </w:pPr>
      <w:r>
        <w:rPr>
          <w:b/>
          <w:noProof/>
          <w:sz w:val="20"/>
        </w:rPr>
        <mc:AlternateContent>
          <mc:Choice Requires="wps">
            <w:drawing>
              <wp:anchor distT="0" distB="0" distL="114300" distR="114300" simplePos="0" relativeHeight="251656192" behindDoc="0" locked="0" layoutInCell="1" allowOverlap="1">
                <wp:simplePos x="0" y="0"/>
                <wp:positionH relativeFrom="column">
                  <wp:posOffset>5650230</wp:posOffset>
                </wp:positionH>
                <wp:positionV relativeFrom="paragraph">
                  <wp:posOffset>21590</wp:posOffset>
                </wp:positionV>
                <wp:extent cx="422910" cy="1270"/>
                <wp:effectExtent l="5080" t="13970" r="10160" b="1333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1270"/>
                        </a:xfrm>
                        <a:prstGeom prst="straightConnector1">
                          <a:avLst/>
                        </a:prstGeom>
                        <a:noFill/>
                        <a:ln w="9360" cap="sq">
                          <a:solidFill>
                            <a:srgbClr val="000000"/>
                          </a:solidFill>
                          <a:prstDash val="sysDot"/>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D632B3" id="AutoShape 3" o:spid="_x0000_s1026" type="#_x0000_t32" style="position:absolute;margin-left:444.9pt;margin-top:1.7pt;width:33.3pt;height:.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" strokeweight=".26mm">
                <v:stroke dashstyle="1 1" joinstyle="miter" endcap="square"/>
              </v:shape>
            </w:pict>
          </mc:Fallback>
        </mc:AlternateContent>
      </w:r>
      <w:r w:rsidR="00BE30F5">
        <w:rPr>
          <w:b/>
          <w:sz w:val="20"/>
        </w:rPr>
        <w:t>ul. Słonimska 15/1, 15-028 Białystok, tel. 85 741 62 35, 518 974 432,</w:t>
      </w:r>
    </w:p>
    <w:p w:rsidR="00BE30F5" w:rsidRDefault="00D675EF">
      <w:pPr>
        <w:pBdr>
          <w:top w:val="none" w:sz="0" w:space="0" w:color="000000"/>
          <w:left w:val="none" w:sz="0" w:space="0" w:color="000000"/>
          <w:bottom w:val="single" w:sz="12" w:space="1" w:color="000000"/>
          <w:right w:val="none" w:sz="0" w:space="0" w:color="000000"/>
        </w:pBdr>
        <w:spacing w:line="276" w:lineRule="auto"/>
        <w:ind w:right="1417"/>
        <w:jc w:val="center"/>
      </w:pPr>
      <w:r>
        <w:rPr>
          <w:b/>
          <w:noProof/>
          <w:sz w:val="20"/>
        </w:rPr>
        <mc:AlternateContent>
          <mc:Choice Requires="wps">
            <w:drawing>
              <wp:anchor distT="0" distB="0" distL="114300" distR="114300" simplePos="0" relativeHeight="251657216" behindDoc="0" locked="0" layoutInCell="1" allowOverlap="1">
                <wp:simplePos x="0" y="0"/>
                <wp:positionH relativeFrom="column">
                  <wp:posOffset>5645785</wp:posOffset>
                </wp:positionH>
                <wp:positionV relativeFrom="paragraph">
                  <wp:posOffset>27305</wp:posOffset>
                </wp:positionV>
                <wp:extent cx="422910" cy="1270"/>
                <wp:effectExtent l="10160" t="6350" r="508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1270"/>
                        </a:xfrm>
                        <a:prstGeom prst="straightConnector1">
                          <a:avLst/>
                        </a:prstGeom>
                        <a:noFill/>
                        <a:ln w="9360" cap="rnd">
                          <a:solidFill>
                            <a:srgbClr val="000000"/>
                          </a:solidFill>
                          <a:prstDash val="sysDot"/>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0D2B3C" id="AutoShape 4" o:spid="_x0000_s1026" type="#_x0000_t32" style="position:absolute;margin-left:444.55pt;margin-top:2.15pt;width:33.3pt;height:.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" strokeweight=".26mm">
                <v:stroke dashstyle="1 1" joinstyle="miter" endcap="round"/>
              </v:shape>
            </w:pict>
          </mc:Fallback>
        </mc:AlternateContent>
      </w:r>
      <w:r w:rsidR="00BE30F5">
        <w:rPr>
          <w:b/>
          <w:sz w:val="20"/>
        </w:rPr>
        <w:t>e-mail: kontakt@pppp.bialystok.pl</w:t>
      </w:r>
    </w:p>
    <w:p w:rsidR="00BE30F5" w:rsidRDefault="00BE30F5">
      <w:pPr>
        <w:ind w:right="1275"/>
        <w:jc w:val="center"/>
        <w:rPr>
          <w:b/>
          <w:sz w:val="20"/>
          <w:szCs w:val="22"/>
        </w:rPr>
      </w:pPr>
    </w:p>
    <w:p w:rsidR="00BE30F5" w:rsidRDefault="00BE30F5">
      <w:pPr>
        <w:ind w:right="-1"/>
        <w:jc w:val="center"/>
      </w:pPr>
      <w:r>
        <w:rPr>
          <w:b/>
          <w:color w:val="000000"/>
          <w:sz w:val="32"/>
          <w:szCs w:val="16"/>
        </w:rPr>
        <w:t>ZGŁOSZENIE NA BADANIE</w:t>
      </w:r>
      <w:r>
        <w:rPr>
          <w:b/>
          <w:bCs/>
          <w:color w:val="000000"/>
          <w:sz w:val="28"/>
          <w:szCs w:val="16"/>
        </w:rPr>
        <w:t>/</w:t>
      </w:r>
    </w:p>
    <w:p w:rsidR="00BE30F5" w:rsidRDefault="00580D98" w:rsidP="00580D98">
      <w:pPr>
        <w:ind w:right="-1"/>
        <w:jc w:val="center"/>
        <w:rPr>
          <w:b/>
          <w:color w:val="000000"/>
          <w:sz w:val="28"/>
          <w:szCs w:val="16"/>
        </w:rPr>
      </w:pPr>
      <w:bookmarkStart w:id="1" w:name="tw-target-text"/>
      <w:bookmarkEnd w:id="1"/>
      <w:r w:rsidRPr="00580D98">
        <w:rPr>
          <w:rFonts w:eastAsia="NSimSun" w:cs="Liberation Mono"/>
          <w:b/>
          <w:bCs/>
          <w:color w:val="000000"/>
          <w:sz w:val="28"/>
          <w:szCs w:val="16"/>
          <w:lang w:val="uk-UA"/>
        </w:rPr>
        <w:t>APPLICATION FOR DIAGNOSIS</w:t>
      </w:r>
    </w:p>
    <w:p w:rsidR="00580D98" w:rsidRDefault="00580D98">
      <w:pPr>
        <w:ind w:right="-1"/>
        <w:jc w:val="center"/>
        <w:rPr>
          <w:b/>
          <w:color w:val="000000"/>
          <w:szCs w:val="16"/>
          <w:u w:val="single"/>
        </w:rPr>
      </w:pPr>
    </w:p>
    <w:p w:rsidR="00BE30F5" w:rsidRDefault="00BE30F5">
      <w:pPr>
        <w:ind w:right="-1"/>
        <w:jc w:val="center"/>
      </w:pPr>
      <w:r>
        <w:rPr>
          <w:b/>
          <w:color w:val="000000"/>
          <w:szCs w:val="16"/>
          <w:u w:val="single"/>
        </w:rPr>
        <w:t xml:space="preserve">PROSZĘ WYPEŁNIĆ DOKUMENT DRUKOWANYMI LITERAMI / </w:t>
      </w:r>
    </w:p>
    <w:p w:rsidR="00580D98" w:rsidRPr="00580D98" w:rsidRDefault="00580D98" w:rsidP="00580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b/>
          <w:szCs w:val="20"/>
          <w:lang w:eastAsia="pl-PL"/>
        </w:rPr>
      </w:pPr>
      <w:r w:rsidRPr="00580D98">
        <w:rPr>
          <w:b/>
          <w:szCs w:val="20"/>
          <w:lang w:val="en" w:eastAsia="pl-PL"/>
        </w:rPr>
        <w:t>PLEASE COMPLETE THE DOCUMENTS IN BLOCK CAPITALS</w:t>
      </w:r>
    </w:p>
    <w:p w:rsidR="00BE30F5" w:rsidRDefault="00BE30F5">
      <w:pPr>
        <w:ind w:right="-1"/>
        <w:jc w:val="center"/>
        <w:rPr>
          <w:b/>
          <w:color w:val="000000"/>
          <w:szCs w:val="28"/>
          <w:u w:val="single"/>
        </w:rPr>
      </w:pPr>
    </w:p>
    <w:p w:rsidR="00BE30F5" w:rsidRDefault="00BE30F5">
      <w:r>
        <w:rPr>
          <w:color w:val="000000"/>
        </w:rPr>
        <w:t>Wyrażam zgodę na</w:t>
      </w:r>
      <w:bookmarkStart w:id="2" w:name="tw-target-text1"/>
      <w:bookmarkEnd w:id="2"/>
      <w:r>
        <w:rPr>
          <w:color w:val="000000"/>
        </w:rPr>
        <w:t xml:space="preserve"> / </w:t>
      </w:r>
      <w:r w:rsidR="00A12001">
        <w:rPr>
          <w:color w:val="000000"/>
        </w:rPr>
        <w:t xml:space="preserve">I </w:t>
      </w:r>
      <w:proofErr w:type="spellStart"/>
      <w:r w:rsidR="00A12001">
        <w:rPr>
          <w:color w:val="000000"/>
        </w:rPr>
        <w:t>consent</w:t>
      </w:r>
      <w:proofErr w:type="spellEnd"/>
      <w:r w:rsidR="00A12001">
        <w:rPr>
          <w:color w:val="000000"/>
        </w:rPr>
        <w:t xml:space="preserve"> to </w:t>
      </w:r>
      <w:r>
        <w:rPr>
          <w:color w:val="000000"/>
          <w:lang w:val="uk-UA"/>
        </w:rPr>
        <w:t>:</w:t>
      </w:r>
    </w:p>
    <w:p w:rsidR="00BE30F5" w:rsidRDefault="00BE30F5" w:rsidP="00A12001">
      <w:pPr>
        <w:pStyle w:val="HTML-wstpniesformatowany"/>
        <w:rPr>
          <w:lang w:eastAsia="pl-PL"/>
        </w:rPr>
      </w:pPr>
      <w:r w:rsidRPr="00694219">
        <w:rPr>
          <w:rFonts w:ascii="Times New Roman" w:hAnsi="Times New Roman" w:cs="Times New Roman"/>
          <w:color w:val="000000"/>
        </w:rPr>
        <w:t>1)</w:t>
      </w:r>
      <w:r>
        <w:rPr>
          <w:color w:val="000000"/>
        </w:rPr>
        <w:t xml:space="preserve"> </w:t>
      </w:r>
      <w:r w:rsidRPr="00A12001">
        <w:rPr>
          <w:rFonts w:ascii="Times New Roman" w:hAnsi="Times New Roman" w:cs="Times New Roman"/>
          <w:color w:val="000000"/>
          <w:sz w:val="24"/>
          <w:szCs w:val="24"/>
        </w:rPr>
        <w:t xml:space="preserve">Badania psychologiczno-pedagogiczne, logopedyczne / </w:t>
      </w:r>
      <w:bookmarkStart w:id="3" w:name="tw-target-text3"/>
      <w:bookmarkEnd w:id="3"/>
      <w:r w:rsidR="00A12001">
        <w:rPr>
          <w:rFonts w:ascii="Times New Roman" w:hAnsi="Times New Roman" w:cs="Times New Roman"/>
          <w:sz w:val="24"/>
          <w:szCs w:val="24"/>
          <w:lang w:val="en" w:eastAsia="pl-PL"/>
        </w:rPr>
        <w:t>P</w:t>
      </w:r>
      <w:r w:rsidR="00A12001" w:rsidRPr="00A12001">
        <w:rPr>
          <w:rFonts w:ascii="Times New Roman" w:hAnsi="Times New Roman" w:cs="Times New Roman"/>
          <w:sz w:val="24"/>
          <w:szCs w:val="24"/>
          <w:lang w:val="en" w:eastAsia="pl-PL"/>
        </w:rPr>
        <w:t>sychological and pedagogical diagnosis, speech therapy</w:t>
      </w:r>
      <w:r w:rsidR="00A12001" w:rsidRPr="00A12001">
        <w:rPr>
          <w:lang w:val="en" w:eastAsia="pl-PL"/>
        </w:rPr>
        <w:t xml:space="preserve"> </w:t>
      </w:r>
      <w:r w:rsidR="00A12001">
        <w:rPr>
          <w:lang w:val="en" w:eastAsia="pl-PL"/>
        </w:rPr>
        <w:t xml:space="preserve"> </w:t>
      </w:r>
    </w:p>
    <w:p w:rsidR="00BE30F5" w:rsidRDefault="00BE30F5">
      <w:r>
        <w:rPr>
          <w:rStyle w:val="Znakiprzypiswdolnych"/>
          <w:rFonts w:cs="Symbol"/>
          <w:color w:val="000000"/>
          <w:vertAlign w:val="baseline"/>
        </w:rPr>
        <w:t xml:space="preserve">2) </w:t>
      </w:r>
      <w:r>
        <w:rPr>
          <w:color w:val="000000"/>
        </w:rPr>
        <w:t xml:space="preserve">Terapię (rodzaj) / </w:t>
      </w:r>
      <w:bookmarkStart w:id="4" w:name="tw-target-text5"/>
      <w:bookmarkEnd w:id="4"/>
      <w:proofErr w:type="spellStart"/>
      <w:r w:rsidR="00A12001">
        <w:rPr>
          <w:color w:val="000000"/>
        </w:rPr>
        <w:t>therapy</w:t>
      </w:r>
      <w:proofErr w:type="spellEnd"/>
      <w:r w:rsidR="00A12001">
        <w:rPr>
          <w:color w:val="000000"/>
        </w:rPr>
        <w:t xml:space="preserve"> (</w:t>
      </w:r>
      <w:proofErr w:type="spellStart"/>
      <w:r w:rsidR="00A12001">
        <w:rPr>
          <w:color w:val="000000"/>
        </w:rPr>
        <w:t>type</w:t>
      </w:r>
      <w:proofErr w:type="spellEnd"/>
      <w:r w:rsidR="00A12001">
        <w:rPr>
          <w:color w:val="000000"/>
        </w:rPr>
        <w:t xml:space="preserve"> of</w:t>
      </w:r>
      <w:proofErr w:type="gramStart"/>
      <w:r w:rsidR="00A12001">
        <w:rPr>
          <w:color w:val="000000"/>
        </w:rPr>
        <w:t>)</w:t>
      </w:r>
      <w:r>
        <w:rPr>
          <w:color w:val="000000"/>
          <w:lang w:val="uk-UA"/>
        </w:rPr>
        <w:t xml:space="preserve">  </w:t>
      </w:r>
      <w:r>
        <w:rPr>
          <w:b/>
          <w:color w:val="000000"/>
        </w:rPr>
        <w:t>...............................................................................................................</w:t>
      </w:r>
      <w:proofErr w:type="gramEnd"/>
    </w:p>
    <w:p w:rsidR="00BE30F5" w:rsidRDefault="00BE30F5">
      <w:pPr>
        <w:pStyle w:val="Tekstprzypisudolnego"/>
        <w:spacing w:after="240"/>
        <w:jc w:val="both"/>
      </w:pPr>
      <w:r>
        <w:rPr>
          <w:color w:val="000000"/>
          <w:sz w:val="24"/>
          <w:szCs w:val="24"/>
        </w:rPr>
        <w:t xml:space="preserve">       * </w:t>
      </w:r>
      <w:r>
        <w:rPr>
          <w:i/>
          <w:iCs/>
          <w:color w:val="000000"/>
          <w:sz w:val="24"/>
          <w:szCs w:val="24"/>
          <w:u w:val="single"/>
        </w:rPr>
        <w:t xml:space="preserve">(właściwe zakreślić) / </w:t>
      </w:r>
      <w:bookmarkStart w:id="5" w:name="tw-target-text6"/>
      <w:bookmarkEnd w:id="5"/>
      <w:r>
        <w:rPr>
          <w:b/>
          <w:i/>
          <w:iCs/>
          <w:color w:val="000000"/>
          <w:sz w:val="23"/>
          <w:szCs w:val="23"/>
          <w:u w:val="single"/>
        </w:rPr>
        <w:t xml:space="preserve">* </w:t>
      </w:r>
      <w:proofErr w:type="spellStart"/>
      <w:r w:rsidR="00A12001" w:rsidRPr="00A12001">
        <w:rPr>
          <w:i/>
          <w:iCs/>
          <w:color w:val="000000"/>
          <w:sz w:val="23"/>
          <w:szCs w:val="23"/>
          <w:u w:val="single"/>
        </w:rPr>
        <w:t>circle</w:t>
      </w:r>
      <w:proofErr w:type="spellEnd"/>
      <w:r w:rsidR="00A12001" w:rsidRPr="00A12001">
        <w:rPr>
          <w:i/>
          <w:iCs/>
          <w:color w:val="000000"/>
          <w:sz w:val="23"/>
          <w:szCs w:val="23"/>
          <w:u w:val="single"/>
        </w:rPr>
        <w:t xml:space="preserve"> as </w:t>
      </w:r>
      <w:proofErr w:type="spellStart"/>
      <w:r w:rsidR="00A12001" w:rsidRPr="00A12001">
        <w:rPr>
          <w:i/>
          <w:iCs/>
          <w:color w:val="000000"/>
          <w:sz w:val="23"/>
          <w:szCs w:val="23"/>
          <w:u w:val="single"/>
        </w:rPr>
        <w:t>appropriate</w:t>
      </w:r>
      <w:proofErr w:type="spellEnd"/>
    </w:p>
    <w:p w:rsidR="00BE30F5" w:rsidRDefault="00BE30F5" w:rsidP="00AE1131">
      <w:pPr>
        <w:jc w:val="center"/>
      </w:pPr>
      <w:r>
        <w:t>………………………………………………………………………………………….........................................</w:t>
      </w:r>
    </w:p>
    <w:p w:rsidR="00BE30F5" w:rsidRDefault="00BE30F5" w:rsidP="00AE1131">
      <w:pPr>
        <w:ind w:firstLine="720"/>
        <w:jc w:val="center"/>
      </w:pPr>
      <w:r>
        <w:rPr>
          <w:i/>
          <w:iCs/>
        </w:rPr>
        <w:t>Imię i nazwisko dziecka /</w:t>
      </w:r>
    </w:p>
    <w:p w:rsidR="00A12001" w:rsidRPr="00A12001" w:rsidRDefault="00A12001" w:rsidP="00A12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i/>
          <w:lang w:eastAsia="pl-PL"/>
        </w:rPr>
      </w:pPr>
      <w:r>
        <w:rPr>
          <w:i/>
          <w:lang w:val="en" w:eastAsia="pl-PL"/>
        </w:rPr>
        <w:t>N</w:t>
      </w:r>
      <w:r w:rsidRPr="00A12001">
        <w:rPr>
          <w:i/>
          <w:lang w:val="en" w:eastAsia="pl-PL"/>
        </w:rPr>
        <w:t>ame and surname of the child</w:t>
      </w:r>
      <w:r>
        <w:rPr>
          <w:i/>
          <w:lang w:val="en" w:eastAsia="pl-PL"/>
        </w:rPr>
        <w:t>:</w:t>
      </w:r>
    </w:p>
    <w:p w:rsidR="00BE30F5" w:rsidRDefault="00BE30F5" w:rsidP="00A12001"/>
    <w:p w:rsidR="00BE30F5" w:rsidRDefault="00BE30F5" w:rsidP="00AE1131">
      <w:pPr>
        <w:spacing w:line="360" w:lineRule="auto"/>
        <w:jc w:val="center"/>
      </w:pPr>
      <w:r>
        <w:rPr>
          <w:lang w:val="en-US"/>
        </w:rPr>
        <w:t>....…………………………………………………………………………………………....................................</w:t>
      </w:r>
    </w:p>
    <w:p w:rsidR="00A12001" w:rsidRPr="00A12001" w:rsidRDefault="00BE30F5" w:rsidP="00A12001">
      <w:pPr>
        <w:spacing w:line="360" w:lineRule="auto"/>
        <w:jc w:val="center"/>
        <w:rPr>
          <w:i/>
          <w:iCs/>
          <w:highlight w:val="white"/>
        </w:rPr>
      </w:pPr>
      <w:r>
        <w:rPr>
          <w:i/>
          <w:iCs/>
          <w:lang w:val="en-US"/>
        </w:rPr>
        <w:t xml:space="preserve">Data </w:t>
      </w:r>
      <w:proofErr w:type="spellStart"/>
      <w:r>
        <w:rPr>
          <w:i/>
          <w:iCs/>
          <w:lang w:val="en-US"/>
        </w:rPr>
        <w:t>i</w:t>
      </w:r>
      <w:proofErr w:type="spellEnd"/>
      <w:r>
        <w:rPr>
          <w:i/>
          <w:iCs/>
          <w:lang w:val="en-US"/>
        </w:rPr>
        <w:t xml:space="preserve"> </w:t>
      </w:r>
      <w:proofErr w:type="spellStart"/>
      <w:r>
        <w:rPr>
          <w:i/>
          <w:iCs/>
          <w:lang w:val="en-US"/>
        </w:rPr>
        <w:t>miejsce</w:t>
      </w:r>
      <w:proofErr w:type="spellEnd"/>
      <w:r>
        <w:rPr>
          <w:i/>
          <w:iCs/>
          <w:lang w:val="en-US"/>
        </w:rPr>
        <w:t xml:space="preserve"> </w:t>
      </w:r>
      <w:proofErr w:type="spellStart"/>
      <w:r>
        <w:rPr>
          <w:i/>
          <w:iCs/>
          <w:lang w:val="en-US"/>
        </w:rPr>
        <w:t>urodzenia</w:t>
      </w:r>
      <w:proofErr w:type="spellEnd"/>
      <w:r>
        <w:rPr>
          <w:i/>
          <w:iCs/>
        </w:rPr>
        <w:t xml:space="preserve"> / </w:t>
      </w:r>
      <w:r w:rsidR="00A12001" w:rsidRPr="00A12001">
        <w:rPr>
          <w:i/>
          <w:iCs/>
          <w:highlight w:val="white"/>
          <w:lang w:val="en"/>
        </w:rPr>
        <w:t>date and place of birth</w:t>
      </w:r>
      <w:r w:rsidR="00A12001">
        <w:rPr>
          <w:i/>
          <w:iCs/>
          <w:highlight w:val="white"/>
          <w:lang w:val="en"/>
        </w:rPr>
        <w:t>:</w:t>
      </w:r>
    </w:p>
    <w:p w:rsidR="00BE30F5" w:rsidRDefault="00BE30F5" w:rsidP="00AE1131">
      <w:pPr>
        <w:spacing w:line="360" w:lineRule="auto"/>
        <w:jc w:val="center"/>
      </w:pPr>
      <w:r>
        <w:rPr>
          <w:lang w:val="en-US"/>
        </w:rPr>
        <w:t>…………………………………………………………………………………………………………………….</w:t>
      </w:r>
    </w:p>
    <w:p w:rsidR="00BE30F5" w:rsidRDefault="00BE30F5" w:rsidP="00AE1131">
      <w:pPr>
        <w:spacing w:line="360" w:lineRule="auto"/>
        <w:jc w:val="center"/>
      </w:pPr>
      <w:r>
        <w:rPr>
          <w:i/>
          <w:iCs/>
          <w:sz w:val="22"/>
          <w:szCs w:val="22"/>
          <w:lang w:val="en-US"/>
        </w:rPr>
        <w:t xml:space="preserve">PESEL </w:t>
      </w:r>
      <w:proofErr w:type="spellStart"/>
      <w:r>
        <w:rPr>
          <w:i/>
          <w:iCs/>
          <w:sz w:val="22"/>
          <w:szCs w:val="22"/>
          <w:lang w:val="en-US"/>
        </w:rPr>
        <w:t>lub</w:t>
      </w:r>
      <w:proofErr w:type="spellEnd"/>
      <w:r>
        <w:rPr>
          <w:i/>
          <w:iCs/>
          <w:sz w:val="22"/>
          <w:szCs w:val="22"/>
          <w:lang w:val="en-US"/>
        </w:rPr>
        <w:t xml:space="preserve"> </w:t>
      </w:r>
      <w:proofErr w:type="spellStart"/>
      <w:r>
        <w:rPr>
          <w:i/>
          <w:iCs/>
          <w:sz w:val="22"/>
          <w:szCs w:val="22"/>
          <w:lang w:val="en-US"/>
        </w:rPr>
        <w:t>seria</w:t>
      </w:r>
      <w:proofErr w:type="spellEnd"/>
      <w:r>
        <w:rPr>
          <w:i/>
          <w:iCs/>
          <w:sz w:val="22"/>
          <w:szCs w:val="22"/>
          <w:lang w:val="en-US"/>
        </w:rPr>
        <w:t xml:space="preserve"> </w:t>
      </w:r>
      <w:proofErr w:type="spellStart"/>
      <w:r>
        <w:rPr>
          <w:i/>
          <w:iCs/>
          <w:sz w:val="22"/>
          <w:szCs w:val="22"/>
          <w:lang w:val="en-US"/>
        </w:rPr>
        <w:t>i</w:t>
      </w:r>
      <w:proofErr w:type="spellEnd"/>
      <w:r>
        <w:rPr>
          <w:i/>
          <w:iCs/>
          <w:sz w:val="22"/>
          <w:szCs w:val="22"/>
          <w:lang w:val="en-US"/>
        </w:rPr>
        <w:t xml:space="preserve"> </w:t>
      </w:r>
      <w:proofErr w:type="spellStart"/>
      <w:r>
        <w:rPr>
          <w:i/>
          <w:iCs/>
          <w:sz w:val="22"/>
          <w:szCs w:val="22"/>
          <w:lang w:val="en-US"/>
        </w:rPr>
        <w:t>numer</w:t>
      </w:r>
      <w:proofErr w:type="spellEnd"/>
      <w:r>
        <w:rPr>
          <w:i/>
          <w:iCs/>
          <w:sz w:val="22"/>
          <w:szCs w:val="22"/>
          <w:lang w:val="en-US"/>
        </w:rPr>
        <w:t xml:space="preserve"> </w:t>
      </w:r>
      <w:proofErr w:type="spellStart"/>
      <w:r>
        <w:rPr>
          <w:i/>
          <w:iCs/>
          <w:sz w:val="22"/>
          <w:szCs w:val="22"/>
          <w:lang w:val="en-US"/>
        </w:rPr>
        <w:t>dokumentu</w:t>
      </w:r>
      <w:proofErr w:type="spellEnd"/>
      <w:r>
        <w:rPr>
          <w:i/>
          <w:iCs/>
          <w:sz w:val="22"/>
          <w:szCs w:val="22"/>
          <w:lang w:val="en-US"/>
        </w:rPr>
        <w:t xml:space="preserve"> </w:t>
      </w:r>
      <w:proofErr w:type="spellStart"/>
      <w:r>
        <w:rPr>
          <w:i/>
          <w:iCs/>
          <w:sz w:val="22"/>
          <w:szCs w:val="22"/>
          <w:lang w:val="en-US"/>
        </w:rPr>
        <w:t>potwierdzaj</w:t>
      </w:r>
      <w:r>
        <w:rPr>
          <w:i/>
          <w:iCs/>
          <w:sz w:val="22"/>
          <w:szCs w:val="22"/>
        </w:rPr>
        <w:t>ącego</w:t>
      </w:r>
      <w:proofErr w:type="spellEnd"/>
      <w:r>
        <w:rPr>
          <w:i/>
          <w:iCs/>
          <w:sz w:val="22"/>
          <w:szCs w:val="22"/>
        </w:rPr>
        <w:t xml:space="preserve"> tożsamość /</w:t>
      </w:r>
    </w:p>
    <w:p w:rsidR="00BE30F5" w:rsidRPr="00A12001" w:rsidRDefault="00A12001" w:rsidP="00A12001">
      <w:pPr>
        <w:spacing w:line="360" w:lineRule="auto"/>
        <w:jc w:val="center"/>
        <w:rPr>
          <w:i/>
          <w:iCs/>
          <w:sz w:val="22"/>
          <w:szCs w:val="22"/>
          <w:highlight w:val="white"/>
        </w:rPr>
      </w:pPr>
      <w:r w:rsidRPr="00A12001">
        <w:rPr>
          <w:i/>
          <w:iCs/>
          <w:sz w:val="22"/>
          <w:szCs w:val="22"/>
          <w:highlight w:val="white"/>
          <w:lang w:val="en"/>
        </w:rPr>
        <w:t>PESEL number or series and number of the document confirming identity</w:t>
      </w:r>
    </w:p>
    <w:p w:rsidR="00BE30F5" w:rsidRDefault="00BE30F5" w:rsidP="00AE1131">
      <w:pPr>
        <w:jc w:val="center"/>
      </w:pPr>
      <w:r>
        <w:rPr>
          <w:i/>
          <w:iCs/>
          <w:lang w:val="en-US"/>
        </w:rPr>
        <w:t>...…………………...................................................................................................................................................</w:t>
      </w:r>
    </w:p>
    <w:p w:rsidR="00BE30F5" w:rsidRPr="00A12001" w:rsidRDefault="00BE30F5" w:rsidP="00AE1131">
      <w:pPr>
        <w:spacing w:line="360" w:lineRule="auto"/>
        <w:jc w:val="center"/>
      </w:pPr>
      <w:proofErr w:type="spellStart"/>
      <w:r>
        <w:rPr>
          <w:i/>
          <w:iCs/>
          <w:lang w:val="en-US"/>
        </w:rPr>
        <w:t>Adres</w:t>
      </w:r>
      <w:proofErr w:type="spellEnd"/>
      <w:r>
        <w:rPr>
          <w:i/>
          <w:iCs/>
          <w:lang w:val="en-US"/>
        </w:rPr>
        <w:t xml:space="preserve"> </w:t>
      </w:r>
      <w:proofErr w:type="spellStart"/>
      <w:r>
        <w:rPr>
          <w:i/>
          <w:iCs/>
          <w:lang w:val="en-US"/>
        </w:rPr>
        <w:t>zamieszkania</w:t>
      </w:r>
      <w:proofErr w:type="spellEnd"/>
      <w:r>
        <w:rPr>
          <w:i/>
          <w:iCs/>
        </w:rPr>
        <w:t xml:space="preserve"> / </w:t>
      </w:r>
      <w:proofErr w:type="spellStart"/>
      <w:r w:rsidR="00A12001">
        <w:rPr>
          <w:i/>
          <w:iCs/>
          <w:highlight w:val="white"/>
        </w:rPr>
        <w:t>address</w:t>
      </w:r>
      <w:proofErr w:type="spellEnd"/>
    </w:p>
    <w:p w:rsidR="00BE30F5" w:rsidRDefault="00BE30F5" w:rsidP="00694219">
      <w:pPr>
        <w:spacing w:line="480" w:lineRule="auto"/>
        <w:jc w:val="center"/>
      </w:pPr>
      <w:r>
        <w:rPr>
          <w:i/>
          <w:iCs/>
          <w:sz w:val="22"/>
          <w:lang w:val="en-US"/>
        </w:rPr>
        <w:t>.....…………….......................…………………………..............................................................................................................</w:t>
      </w:r>
    </w:p>
    <w:p w:rsidR="00BE30F5" w:rsidRDefault="00BE30F5" w:rsidP="00AE1131">
      <w:pPr>
        <w:jc w:val="center"/>
      </w:pPr>
      <w:r>
        <w:rPr>
          <w:sz w:val="22"/>
          <w:lang w:val="en-US"/>
        </w:rPr>
        <w:t>....................................................................................................................................................………………………......</w:t>
      </w:r>
    </w:p>
    <w:p w:rsidR="00BE30F5" w:rsidRDefault="00BE30F5" w:rsidP="00694219">
      <w:pPr>
        <w:spacing w:line="276" w:lineRule="auto"/>
        <w:jc w:val="center"/>
      </w:pPr>
      <w:proofErr w:type="spellStart"/>
      <w:r>
        <w:rPr>
          <w:i/>
          <w:iCs/>
          <w:lang w:val="en-US"/>
        </w:rPr>
        <w:t>Nazwa</w:t>
      </w:r>
      <w:proofErr w:type="spellEnd"/>
      <w:r>
        <w:rPr>
          <w:i/>
          <w:iCs/>
          <w:lang w:val="en-US"/>
        </w:rPr>
        <w:t xml:space="preserve"> </w:t>
      </w:r>
      <w:proofErr w:type="spellStart"/>
      <w:r>
        <w:rPr>
          <w:i/>
          <w:iCs/>
          <w:lang w:val="en-US"/>
        </w:rPr>
        <w:t>i</w:t>
      </w:r>
      <w:proofErr w:type="spellEnd"/>
      <w:r>
        <w:rPr>
          <w:i/>
          <w:iCs/>
          <w:lang w:val="en-US"/>
        </w:rPr>
        <w:t xml:space="preserve"> </w:t>
      </w:r>
      <w:proofErr w:type="spellStart"/>
      <w:r>
        <w:rPr>
          <w:i/>
          <w:iCs/>
          <w:lang w:val="en-US"/>
        </w:rPr>
        <w:t>adres</w:t>
      </w:r>
      <w:proofErr w:type="spellEnd"/>
      <w:r>
        <w:rPr>
          <w:i/>
          <w:iCs/>
          <w:lang w:val="en-US"/>
        </w:rPr>
        <w:t xml:space="preserve"> </w:t>
      </w:r>
      <w:r>
        <w:rPr>
          <w:i/>
          <w:iCs/>
        </w:rPr>
        <w:t xml:space="preserve">przedszkola, </w:t>
      </w:r>
      <w:proofErr w:type="spellStart"/>
      <w:r>
        <w:rPr>
          <w:i/>
          <w:iCs/>
          <w:lang w:val="en-US"/>
        </w:rPr>
        <w:t>szko</w:t>
      </w:r>
      <w:r>
        <w:rPr>
          <w:i/>
          <w:iCs/>
        </w:rPr>
        <w:t>ły</w:t>
      </w:r>
      <w:proofErr w:type="spellEnd"/>
      <w:r>
        <w:rPr>
          <w:i/>
          <w:iCs/>
        </w:rPr>
        <w:t xml:space="preserve"> /</w:t>
      </w:r>
    </w:p>
    <w:p w:rsidR="00BE30F5" w:rsidRPr="00694219" w:rsidRDefault="00A12001" w:rsidP="00694219">
      <w:pPr>
        <w:spacing w:line="360" w:lineRule="auto"/>
        <w:jc w:val="center"/>
        <w:rPr>
          <w:rFonts w:ascii="Times New Roman CYR" w:hAnsi="Times New Roman CYR"/>
          <w:i/>
          <w:iCs/>
          <w:highlight w:val="white"/>
        </w:rPr>
      </w:pPr>
      <w:r w:rsidRPr="00A12001">
        <w:rPr>
          <w:rFonts w:ascii="Times New Roman CYR" w:hAnsi="Times New Roman CYR"/>
          <w:i/>
          <w:iCs/>
          <w:highlight w:val="white"/>
          <w:lang w:val="en"/>
        </w:rPr>
        <w:t>name and address of the kindergarten, school</w:t>
      </w:r>
    </w:p>
    <w:p w:rsidR="00BE30F5" w:rsidRDefault="00BE30F5" w:rsidP="00D83578">
      <w:r>
        <w:rPr>
          <w:i/>
          <w:iCs/>
          <w:sz w:val="22"/>
          <w:lang w:val="en-US"/>
        </w:rPr>
        <w:t>…...................................</w:t>
      </w:r>
    </w:p>
    <w:p w:rsidR="00BE30F5" w:rsidRPr="00D83578" w:rsidRDefault="00BE30F5" w:rsidP="00D83578">
      <w:pPr>
        <w:spacing w:line="360" w:lineRule="auto"/>
        <w:rPr>
          <w:rFonts w:ascii="Times New Roman CYR" w:hAnsi="Times New Roman CYR"/>
          <w:i/>
          <w:iCs/>
          <w:highlight w:val="white"/>
        </w:rPr>
      </w:pPr>
      <w:proofErr w:type="spellStart"/>
      <w:r>
        <w:rPr>
          <w:i/>
          <w:iCs/>
          <w:lang w:val="en-US"/>
        </w:rPr>
        <w:t>oznaczenie</w:t>
      </w:r>
      <w:proofErr w:type="spellEnd"/>
      <w:r>
        <w:rPr>
          <w:i/>
          <w:iCs/>
          <w:lang w:val="en-US"/>
        </w:rPr>
        <w:t xml:space="preserve"> </w:t>
      </w:r>
      <w:proofErr w:type="spellStart"/>
      <w:r>
        <w:rPr>
          <w:i/>
          <w:iCs/>
          <w:lang w:val="en-US"/>
        </w:rPr>
        <w:t>oddzia</w:t>
      </w:r>
      <w:r>
        <w:rPr>
          <w:i/>
          <w:iCs/>
        </w:rPr>
        <w:t>łu</w:t>
      </w:r>
      <w:proofErr w:type="spellEnd"/>
      <w:r>
        <w:rPr>
          <w:i/>
          <w:iCs/>
        </w:rPr>
        <w:t xml:space="preserve">/klasy / </w:t>
      </w:r>
      <w:r w:rsidR="00D83578" w:rsidRPr="00D83578">
        <w:rPr>
          <w:rFonts w:ascii="Times New Roman CYR" w:hAnsi="Times New Roman CYR"/>
          <w:i/>
          <w:iCs/>
          <w:highlight w:val="white"/>
          <w:lang w:val="en"/>
        </w:rPr>
        <w:t>branch, class</w:t>
      </w:r>
    </w:p>
    <w:p w:rsidR="00BE30F5" w:rsidRDefault="00BE30F5" w:rsidP="00AE1131">
      <w:pPr>
        <w:ind w:firstLine="720"/>
        <w:jc w:val="center"/>
        <w:rPr>
          <w:sz w:val="16"/>
          <w:szCs w:val="16"/>
        </w:rPr>
      </w:pPr>
    </w:p>
    <w:p w:rsidR="00BE30F5" w:rsidRDefault="00BE30F5" w:rsidP="00AE1131">
      <w:pPr>
        <w:suppressAutoHyphens w:val="0"/>
        <w:jc w:val="center"/>
      </w:pPr>
      <w:r>
        <w:rPr>
          <w:color w:val="404040"/>
          <w:sz w:val="22"/>
          <w:szCs w:val="20"/>
          <w:lang w:val="en-US" w:eastAsia="pl-PL"/>
        </w:rPr>
        <w:t>.............................................…………………….....................................................................…….......................................</w:t>
      </w:r>
    </w:p>
    <w:p w:rsidR="00BE30F5" w:rsidRDefault="00BE30F5" w:rsidP="00AE1131">
      <w:pPr>
        <w:spacing w:line="360" w:lineRule="auto"/>
        <w:jc w:val="center"/>
      </w:pPr>
      <w:proofErr w:type="spellStart"/>
      <w:r>
        <w:rPr>
          <w:i/>
          <w:iCs/>
          <w:lang w:val="en-US"/>
        </w:rPr>
        <w:t>Imiona</w:t>
      </w:r>
      <w:proofErr w:type="spellEnd"/>
      <w:r>
        <w:rPr>
          <w:i/>
          <w:iCs/>
          <w:lang w:val="en-US"/>
        </w:rPr>
        <w:t xml:space="preserve"> </w:t>
      </w:r>
      <w:proofErr w:type="spellStart"/>
      <w:r>
        <w:rPr>
          <w:i/>
          <w:iCs/>
          <w:lang w:val="en-US"/>
        </w:rPr>
        <w:t>i</w:t>
      </w:r>
      <w:proofErr w:type="spellEnd"/>
      <w:r>
        <w:rPr>
          <w:i/>
          <w:iCs/>
          <w:lang w:val="en-US"/>
        </w:rPr>
        <w:t xml:space="preserve"> </w:t>
      </w:r>
      <w:proofErr w:type="spellStart"/>
      <w:r>
        <w:rPr>
          <w:i/>
          <w:iCs/>
          <w:lang w:val="en-US"/>
        </w:rPr>
        <w:t>nazwiska</w:t>
      </w:r>
      <w:proofErr w:type="spellEnd"/>
      <w:r>
        <w:rPr>
          <w:i/>
          <w:iCs/>
          <w:lang w:val="en-US"/>
        </w:rPr>
        <w:t xml:space="preserve"> </w:t>
      </w:r>
      <w:proofErr w:type="spellStart"/>
      <w:r>
        <w:rPr>
          <w:i/>
          <w:iCs/>
          <w:lang w:val="en-US"/>
        </w:rPr>
        <w:t>rodziców</w:t>
      </w:r>
      <w:proofErr w:type="spellEnd"/>
      <w:r>
        <w:rPr>
          <w:i/>
          <w:iCs/>
        </w:rPr>
        <w:t>/</w:t>
      </w:r>
      <w:proofErr w:type="spellStart"/>
      <w:r>
        <w:rPr>
          <w:i/>
          <w:iCs/>
          <w:lang w:val="en-US"/>
        </w:rPr>
        <w:t>opiekunów</w:t>
      </w:r>
      <w:proofErr w:type="spellEnd"/>
      <w:r>
        <w:rPr>
          <w:i/>
          <w:iCs/>
          <w:lang w:val="en-US"/>
        </w:rPr>
        <w:t xml:space="preserve"> </w:t>
      </w:r>
      <w:proofErr w:type="spellStart"/>
      <w:r>
        <w:rPr>
          <w:i/>
          <w:iCs/>
          <w:lang w:val="en-US"/>
        </w:rPr>
        <w:t>prawnych</w:t>
      </w:r>
      <w:proofErr w:type="spellEnd"/>
      <w:r>
        <w:rPr>
          <w:i/>
          <w:iCs/>
        </w:rPr>
        <w:t xml:space="preserve"> /</w:t>
      </w:r>
    </w:p>
    <w:p w:rsidR="00BE30F5" w:rsidRPr="00D83578" w:rsidRDefault="00D83578" w:rsidP="00D83578">
      <w:pPr>
        <w:suppressAutoHyphens w:val="0"/>
        <w:jc w:val="center"/>
        <w:rPr>
          <w:i/>
          <w:iCs/>
          <w:color w:val="000000"/>
          <w:highlight w:val="white"/>
          <w:lang w:eastAsia="pl-PL"/>
        </w:rPr>
      </w:pPr>
      <w:r w:rsidRPr="00D83578">
        <w:rPr>
          <w:i/>
          <w:iCs/>
          <w:color w:val="000000"/>
          <w:highlight w:val="white"/>
          <w:lang w:val="en" w:eastAsia="pl-PL"/>
        </w:rPr>
        <w:t>Names and surnames of parents / legal guardians</w:t>
      </w:r>
    </w:p>
    <w:p w:rsidR="00BE30F5" w:rsidRDefault="00BE30F5" w:rsidP="00AE1131">
      <w:pPr>
        <w:suppressAutoHyphens w:val="0"/>
        <w:jc w:val="center"/>
        <w:rPr>
          <w:color w:val="000000"/>
          <w:szCs w:val="20"/>
          <w:lang w:eastAsia="pl-PL"/>
        </w:rPr>
      </w:pPr>
    </w:p>
    <w:p w:rsidR="00BE30F5" w:rsidRDefault="00BE30F5" w:rsidP="00AE1131">
      <w:pPr>
        <w:suppressAutoHyphens w:val="0"/>
        <w:jc w:val="center"/>
      </w:pPr>
      <w:r>
        <w:rPr>
          <w:color w:val="404040"/>
          <w:sz w:val="22"/>
          <w:szCs w:val="20"/>
          <w:lang w:val="en-US" w:eastAsia="pl-PL"/>
        </w:rPr>
        <w:t>................................................................................................................................................………………………….........</w:t>
      </w:r>
    </w:p>
    <w:p w:rsidR="00BE30F5" w:rsidRDefault="00BE30F5" w:rsidP="00AE1131">
      <w:pPr>
        <w:spacing w:line="360" w:lineRule="auto"/>
        <w:jc w:val="center"/>
      </w:pPr>
      <w:proofErr w:type="spellStart"/>
      <w:r>
        <w:rPr>
          <w:i/>
          <w:iCs/>
          <w:lang w:val="en-US"/>
        </w:rPr>
        <w:t>Adres</w:t>
      </w:r>
      <w:proofErr w:type="spellEnd"/>
      <w:r>
        <w:rPr>
          <w:i/>
          <w:iCs/>
          <w:lang w:val="en-US"/>
        </w:rPr>
        <w:t xml:space="preserve">/y </w:t>
      </w:r>
      <w:proofErr w:type="spellStart"/>
      <w:r>
        <w:rPr>
          <w:i/>
          <w:iCs/>
          <w:lang w:val="en-US"/>
        </w:rPr>
        <w:t>zamieszkania</w:t>
      </w:r>
      <w:proofErr w:type="spellEnd"/>
      <w:r>
        <w:rPr>
          <w:i/>
          <w:iCs/>
          <w:lang w:val="en-US"/>
        </w:rPr>
        <w:t xml:space="preserve"> </w:t>
      </w:r>
      <w:proofErr w:type="spellStart"/>
      <w:r>
        <w:rPr>
          <w:i/>
          <w:iCs/>
          <w:lang w:val="en-US"/>
        </w:rPr>
        <w:t>rodziców</w:t>
      </w:r>
      <w:proofErr w:type="spellEnd"/>
      <w:r>
        <w:rPr>
          <w:i/>
          <w:iCs/>
        </w:rPr>
        <w:t>/</w:t>
      </w:r>
      <w:proofErr w:type="spellStart"/>
      <w:r>
        <w:rPr>
          <w:i/>
          <w:iCs/>
          <w:lang w:val="en-US"/>
        </w:rPr>
        <w:t>opiekunów</w:t>
      </w:r>
      <w:proofErr w:type="spellEnd"/>
      <w:r>
        <w:rPr>
          <w:i/>
          <w:iCs/>
          <w:lang w:val="en-US"/>
        </w:rPr>
        <w:t xml:space="preserve"> </w:t>
      </w:r>
      <w:proofErr w:type="spellStart"/>
      <w:r>
        <w:rPr>
          <w:i/>
          <w:iCs/>
          <w:lang w:val="en-US"/>
        </w:rPr>
        <w:t>prawnych</w:t>
      </w:r>
      <w:proofErr w:type="spellEnd"/>
      <w:r>
        <w:rPr>
          <w:i/>
          <w:iCs/>
        </w:rPr>
        <w:t xml:space="preserve"> /</w:t>
      </w:r>
    </w:p>
    <w:p w:rsidR="00BE30F5" w:rsidRPr="00D83578" w:rsidRDefault="00D83578" w:rsidP="00D83578">
      <w:pPr>
        <w:spacing w:line="360" w:lineRule="auto"/>
        <w:jc w:val="center"/>
        <w:rPr>
          <w:i/>
          <w:iCs/>
          <w:highlight w:val="white"/>
        </w:rPr>
      </w:pPr>
      <w:r w:rsidRPr="00D83578">
        <w:rPr>
          <w:i/>
          <w:iCs/>
          <w:highlight w:val="white"/>
          <w:lang w:val="en"/>
        </w:rPr>
        <w:t>address/addresses of parents/legal guardians</w:t>
      </w:r>
      <w:r w:rsidR="00BE30F5">
        <w:rPr>
          <w:i/>
          <w:iCs/>
          <w:highlight w:val="white"/>
        </w:rPr>
        <w:t>:</w:t>
      </w:r>
    </w:p>
    <w:p w:rsidR="00BE30F5" w:rsidRDefault="00BE30F5">
      <w:pPr>
        <w:suppressAutoHyphens w:val="0"/>
      </w:pPr>
      <w:r>
        <w:rPr>
          <w:i/>
          <w:color w:val="000000"/>
          <w:sz w:val="20"/>
          <w:szCs w:val="20"/>
          <w:lang w:val="en-US" w:eastAsia="pl-PL"/>
        </w:rPr>
        <w:t>……………………………………………….</w:t>
      </w:r>
    </w:p>
    <w:p w:rsidR="00BE30F5" w:rsidRDefault="00BE30F5" w:rsidP="00D83578">
      <w:pPr>
        <w:suppressAutoHyphens w:val="0"/>
      </w:pPr>
      <w:r>
        <w:rPr>
          <w:i/>
          <w:iCs/>
          <w:color w:val="000000"/>
          <w:sz w:val="23"/>
          <w:szCs w:val="23"/>
          <w:lang w:val="en-US" w:eastAsia="pl-PL"/>
        </w:rPr>
        <w:t xml:space="preserve">Nr </w:t>
      </w:r>
      <w:proofErr w:type="spellStart"/>
      <w:r>
        <w:rPr>
          <w:i/>
          <w:iCs/>
          <w:color w:val="000000"/>
          <w:sz w:val="23"/>
          <w:szCs w:val="23"/>
          <w:lang w:val="en-US" w:eastAsia="pl-PL"/>
        </w:rPr>
        <w:t>telefonu</w:t>
      </w:r>
      <w:proofErr w:type="spellEnd"/>
      <w:r>
        <w:rPr>
          <w:i/>
          <w:iCs/>
          <w:color w:val="000000"/>
          <w:sz w:val="23"/>
          <w:szCs w:val="23"/>
          <w:lang w:val="en-US" w:eastAsia="pl-PL"/>
        </w:rPr>
        <w:t xml:space="preserve"> </w:t>
      </w:r>
      <w:r>
        <w:rPr>
          <w:i/>
          <w:iCs/>
          <w:sz w:val="23"/>
          <w:szCs w:val="23"/>
        </w:rPr>
        <w:t xml:space="preserve">/ </w:t>
      </w:r>
      <w:proofErr w:type="spellStart"/>
      <w:r w:rsidR="00D83578">
        <w:rPr>
          <w:rFonts w:ascii="Times New Roman CYR" w:hAnsi="Times New Roman CYR"/>
          <w:i/>
          <w:iCs/>
          <w:sz w:val="23"/>
          <w:szCs w:val="23"/>
          <w:highlight w:val="white"/>
        </w:rPr>
        <w:t>phone</w:t>
      </w:r>
      <w:proofErr w:type="spellEnd"/>
      <w:r w:rsidR="00D83578">
        <w:rPr>
          <w:rFonts w:ascii="Times New Roman CYR" w:hAnsi="Times New Roman CYR"/>
          <w:i/>
          <w:iCs/>
          <w:sz w:val="23"/>
          <w:szCs w:val="23"/>
          <w:highlight w:val="white"/>
        </w:rPr>
        <w:t xml:space="preserve"> </w:t>
      </w:r>
      <w:proofErr w:type="spellStart"/>
      <w:r w:rsidR="00D83578">
        <w:rPr>
          <w:rFonts w:ascii="Times New Roman CYR" w:hAnsi="Times New Roman CYR"/>
          <w:i/>
          <w:iCs/>
          <w:sz w:val="23"/>
          <w:szCs w:val="23"/>
          <w:highlight w:val="white"/>
        </w:rPr>
        <w:t>number</w:t>
      </w:r>
      <w:proofErr w:type="spellEnd"/>
      <w:r>
        <w:rPr>
          <w:i/>
          <w:iCs/>
          <w:sz w:val="23"/>
          <w:szCs w:val="23"/>
          <w:highlight w:val="white"/>
        </w:rPr>
        <w:tab/>
      </w:r>
      <w:r>
        <w:rPr>
          <w:i/>
          <w:iCs/>
          <w:sz w:val="23"/>
          <w:szCs w:val="23"/>
          <w:highlight w:val="white"/>
        </w:rPr>
        <w:tab/>
      </w:r>
    </w:p>
    <w:p w:rsidR="00D83578" w:rsidRDefault="00D83578">
      <w:pPr>
        <w:spacing w:line="480" w:lineRule="auto"/>
      </w:pPr>
    </w:p>
    <w:p w:rsidR="00BE30F5" w:rsidRDefault="00BE30F5">
      <w:pPr>
        <w:spacing w:line="480" w:lineRule="auto"/>
      </w:pPr>
      <w:r>
        <w:t>z powodu /</w:t>
      </w:r>
      <w:r>
        <w:rPr>
          <w:rFonts w:ascii="Times New Roman CYR" w:hAnsi="Times New Roman CYR"/>
          <w:highlight w:val="white"/>
          <w:lang w:val="ru-RU"/>
        </w:rPr>
        <w:t xml:space="preserve"> </w:t>
      </w:r>
      <w:r w:rsidR="00D83578">
        <w:rPr>
          <w:rFonts w:ascii="Times New Roman CYR" w:hAnsi="Times New Roman CYR"/>
        </w:rPr>
        <w:t>r</w:t>
      </w:r>
      <w:r w:rsidR="00D83578" w:rsidRPr="00D83578">
        <w:rPr>
          <w:rFonts w:ascii="Times New Roman CYR" w:hAnsi="Times New Roman CYR"/>
          <w:lang w:val="ru-RU"/>
        </w:rPr>
        <w:t>eason for reporting for diagnosis</w:t>
      </w:r>
      <w:r w:rsidR="00D83578" w:rsidRPr="00D83578">
        <w:rPr>
          <w:rFonts w:ascii="Times New Roman CYR" w:hAnsi="Times New Roman CYR"/>
          <w:highlight w:val="white"/>
          <w:lang w:val="ru-RU"/>
        </w:rPr>
        <w:t xml:space="preserve"> </w:t>
      </w:r>
      <w:proofErr w:type="gramStart"/>
      <w:r>
        <w:rPr>
          <w:rFonts w:ascii="Times New Roman CYR" w:hAnsi="Times New Roman CYR"/>
          <w:highlight w:val="white"/>
          <w:lang w:val="ru-RU"/>
        </w:rPr>
        <w:t>…….</w:t>
      </w:r>
      <w:proofErr w:type="gramEnd"/>
      <w:r>
        <w:t>………………………………………………………………………</w:t>
      </w:r>
      <w:r w:rsidR="00B8447F">
        <w:t>……………………………………</w:t>
      </w:r>
      <w:r>
        <w:t>....</w:t>
      </w:r>
    </w:p>
    <w:p w:rsidR="00AE1131" w:rsidRDefault="00BE30F5">
      <w:pPr>
        <w:spacing w:line="480" w:lineRule="auto"/>
      </w:pPr>
      <w:r>
        <w:lastRenderedPageBreak/>
        <w:t>…………………………………………………………………………………………………………………….</w:t>
      </w:r>
    </w:p>
    <w:p w:rsidR="00AE1131" w:rsidRPr="00AE1131" w:rsidRDefault="00AE1131" w:rsidP="00AE1131"/>
    <w:p w:rsidR="00BE30F5" w:rsidRPr="00AE1131" w:rsidRDefault="00BE30F5" w:rsidP="00AE1131">
      <w:pPr>
        <w:jc w:val="center"/>
      </w:pPr>
    </w:p>
    <w:p w:rsidR="00BE30F5" w:rsidRDefault="00BE30F5">
      <w:pPr>
        <w:suppressAutoHyphens w:val="0"/>
        <w:ind w:right="-16"/>
        <w:jc w:val="both"/>
      </w:pPr>
      <w:r>
        <w:rPr>
          <w:sz w:val="22"/>
          <w:szCs w:val="22"/>
          <w:lang w:eastAsia="pl-PL"/>
        </w:rPr>
        <w:t>Informacja o stosowanych metodach komunikowania się</w:t>
      </w:r>
      <w:r>
        <w:rPr>
          <w:b/>
          <w:sz w:val="22"/>
          <w:szCs w:val="22"/>
          <w:lang w:eastAsia="pl-PL"/>
        </w:rPr>
        <w:t xml:space="preserve"> </w:t>
      </w:r>
      <w:r>
        <w:rPr>
          <w:sz w:val="22"/>
          <w:szCs w:val="22"/>
          <w:lang w:eastAsia="pl-PL"/>
        </w:rPr>
        <w:t xml:space="preserve">(w </w:t>
      </w:r>
      <w:r w:rsidR="008E10C4">
        <w:rPr>
          <w:sz w:val="22"/>
          <w:szCs w:val="22"/>
          <w:lang w:eastAsia="pl-PL"/>
        </w:rPr>
        <w:t>przypadku,</w:t>
      </w:r>
      <w:r>
        <w:rPr>
          <w:sz w:val="22"/>
          <w:szCs w:val="22"/>
          <w:lang w:eastAsia="pl-PL"/>
        </w:rPr>
        <w:t xml:space="preserve"> gdy dziecko lub uczeń wymaga wspomagających lub alternatywnych metod komunikacji (AAC) lub nie posługuje się językiem polskim w stopniu komunikatywnym) / </w:t>
      </w:r>
    </w:p>
    <w:p w:rsidR="00BE30F5" w:rsidRDefault="00ED4121">
      <w:pPr>
        <w:suppressAutoHyphens w:val="0"/>
        <w:ind w:right="-16"/>
        <w:jc w:val="both"/>
      </w:pPr>
      <w:r>
        <w:rPr>
          <w:rStyle w:val="jlqj4b"/>
          <w:lang w:val="en"/>
        </w:rPr>
        <w:t>Information on the methods of communication used (if the child or student requires supportive or alternative methods of communication (AAC) or does not speak Polish / English at a communicative level)</w:t>
      </w:r>
      <w:r w:rsidR="00BE30F5">
        <w:rPr>
          <w:sz w:val="22"/>
          <w:szCs w:val="22"/>
          <w:highlight w:val="white"/>
          <w:lang w:val="ru-RU"/>
        </w:rPr>
        <w:t xml:space="preserve">: </w:t>
      </w:r>
    </w:p>
    <w:p w:rsidR="00BE30F5" w:rsidRDefault="00BE30F5">
      <w:pPr>
        <w:suppressAutoHyphens w:val="0"/>
        <w:ind w:right="-16"/>
        <w:jc w:val="both"/>
      </w:pPr>
      <w:r>
        <w:rPr>
          <w:sz w:val="20"/>
          <w:szCs w:val="20"/>
          <w:lang w:eastAsia="pl-PL"/>
        </w:rPr>
        <w:t xml:space="preserve"> </w:t>
      </w:r>
      <w:r>
        <w:rPr>
          <w:lang w:eastAsia="pl-PL"/>
        </w:rPr>
        <w:t>...........................................................................</w:t>
      </w:r>
      <w:r>
        <w:t>………………………………………………………………….</w:t>
      </w:r>
    </w:p>
    <w:p w:rsidR="00BE30F5" w:rsidRDefault="00BE30F5">
      <w:pPr>
        <w:suppressAutoHyphens w:val="0"/>
        <w:ind w:right="-16"/>
        <w:jc w:val="both"/>
      </w:pPr>
      <w:r>
        <w:rPr>
          <w:color w:val="000000"/>
        </w:rPr>
        <w:t xml:space="preserve">Czy dziecko było badane w innej Poradni Psychologiczno-Pedagogicznej / </w:t>
      </w:r>
    </w:p>
    <w:p w:rsidR="00BE30F5" w:rsidRDefault="00ED4121">
      <w:pPr>
        <w:pStyle w:val="Tekstwstpniesformatowany"/>
        <w:suppressAutoHyphens w:val="0"/>
        <w:ind w:right="-16"/>
        <w:jc w:val="both"/>
      </w:pPr>
      <w:bookmarkStart w:id="6" w:name="tw-target-text7"/>
      <w:bookmarkEnd w:id="6"/>
      <w:r w:rsidRPr="00ED4121">
        <w:rPr>
          <w:rFonts w:ascii="Times New Roman" w:hAnsi="Times New Roman"/>
          <w:color w:val="000000"/>
          <w:sz w:val="24"/>
          <w:szCs w:val="24"/>
          <w:lang w:val="en"/>
        </w:rPr>
        <w:t xml:space="preserve">Has the child been examined in another Psychological and Pedagogical </w:t>
      </w:r>
      <w:r w:rsidR="00B8447F" w:rsidRPr="00B8447F">
        <w:rPr>
          <w:rFonts w:ascii="Times New Roman" w:hAnsi="Times New Roman"/>
          <w:color w:val="000000"/>
          <w:sz w:val="24"/>
          <w:szCs w:val="24"/>
          <w:lang w:val="en"/>
        </w:rPr>
        <w:t>Counseling Center</w:t>
      </w:r>
    </w:p>
    <w:p w:rsidR="00BE30F5" w:rsidRDefault="00BE30F5">
      <w:pPr>
        <w:suppressAutoHyphens w:val="0"/>
        <w:ind w:left="1416" w:right="-16"/>
        <w:jc w:val="both"/>
      </w:pPr>
      <w:r>
        <w:rPr>
          <w:color w:val="000000"/>
        </w:rPr>
        <w:t>NIE /</w:t>
      </w:r>
      <w:bookmarkStart w:id="7" w:name="tw-target-text8"/>
      <w:bookmarkEnd w:id="7"/>
      <w:r w:rsidR="00ED4121">
        <w:rPr>
          <w:color w:val="000000"/>
        </w:rPr>
        <w:t xml:space="preserve"> NO</w:t>
      </w:r>
      <w:r>
        <w:rPr>
          <w:color w:val="000000"/>
          <w:lang w:val="uk-UA"/>
        </w:rPr>
        <w:t xml:space="preserve">         </w:t>
      </w:r>
      <w:r>
        <w:rPr>
          <w:color w:val="000000"/>
        </w:rPr>
        <w:t xml:space="preserve">TAK / </w:t>
      </w:r>
      <w:bookmarkStart w:id="8" w:name="tw-target-text9"/>
      <w:bookmarkEnd w:id="8"/>
      <w:r w:rsidR="00ED4121">
        <w:rPr>
          <w:color w:val="000000"/>
        </w:rPr>
        <w:t>YES</w:t>
      </w:r>
      <w:r>
        <w:rPr>
          <w:color w:val="000000"/>
        </w:rPr>
        <w:t xml:space="preserve">– w jakiej / </w:t>
      </w:r>
      <w:bookmarkStart w:id="9" w:name="tw-target-text10"/>
      <w:bookmarkEnd w:id="9"/>
      <w:proofErr w:type="spellStart"/>
      <w:r w:rsidR="00ED4121">
        <w:rPr>
          <w:color w:val="000000"/>
        </w:rPr>
        <w:t>type</w:t>
      </w:r>
      <w:proofErr w:type="spellEnd"/>
      <w:r w:rsidR="00ED4121">
        <w:rPr>
          <w:color w:val="000000"/>
        </w:rPr>
        <w:t xml:space="preserve"> of</w:t>
      </w:r>
      <w:r>
        <w:rPr>
          <w:color w:val="000000"/>
          <w:lang w:val="uk-UA"/>
        </w:rPr>
        <w:t xml:space="preserve"> ?</w:t>
      </w:r>
      <w:r>
        <w:rPr>
          <w:color w:val="000000"/>
        </w:rPr>
        <w:t>……………………………………….</w:t>
      </w:r>
    </w:p>
    <w:p w:rsidR="00BE30F5" w:rsidRDefault="00BE30F5">
      <w:pPr>
        <w:ind w:left="-30" w:right="-1"/>
        <w:jc w:val="both"/>
      </w:pPr>
    </w:p>
    <w:p w:rsidR="00BE30F5" w:rsidRDefault="00BE30F5">
      <w:pPr>
        <w:ind w:left="-30" w:right="-1"/>
        <w:jc w:val="both"/>
      </w:pPr>
      <w:r>
        <w:rPr>
          <w:color w:val="000000"/>
        </w:rPr>
        <w:t xml:space="preserve">Załączniki do zgłoszenia </w:t>
      </w:r>
      <w:r>
        <w:rPr>
          <w:i/>
          <w:iCs/>
          <w:color w:val="000000"/>
        </w:rPr>
        <w:t xml:space="preserve">(w szczególności ostatnie świadectwo szkolne, opinię nauczyciela prowadzącego zajęcia z uczniem, zaświadczenie lekarskie o stanie zdrowia dziecka, zeszyty) / </w:t>
      </w:r>
    </w:p>
    <w:p w:rsidR="00BE30F5" w:rsidRDefault="00ED4121">
      <w:pPr>
        <w:pStyle w:val="Tekstwstpniesformatowany"/>
        <w:ind w:left="-30" w:right="-1"/>
        <w:jc w:val="both"/>
      </w:pPr>
      <w:bookmarkStart w:id="10" w:name="tw-target-text11"/>
      <w:bookmarkEnd w:id="10"/>
      <w:r w:rsidRPr="00ED4121">
        <w:rPr>
          <w:rFonts w:ascii="Times New Roman" w:hAnsi="Times New Roman"/>
          <w:color w:val="000000"/>
          <w:sz w:val="24"/>
          <w:szCs w:val="24"/>
          <w:lang w:val="en"/>
        </w:rPr>
        <w:t xml:space="preserve">Attachments to the application </w:t>
      </w:r>
      <w:r w:rsidRPr="00ED4121">
        <w:rPr>
          <w:rFonts w:ascii="Times New Roman" w:hAnsi="Times New Roman"/>
          <w:i/>
          <w:color w:val="000000"/>
          <w:sz w:val="24"/>
          <w:szCs w:val="24"/>
          <w:lang w:val="en"/>
        </w:rPr>
        <w:t>(in particular the last school certificate, the opinion of the teacher conducting the classes with the student, medical certificate on the child's health condition, notebooks)</w:t>
      </w:r>
    </w:p>
    <w:p w:rsidR="00BE30F5" w:rsidRDefault="00BE30F5">
      <w:pPr>
        <w:ind w:left="-30"/>
      </w:pPr>
      <w:r>
        <w:t>1)</w:t>
      </w:r>
      <w:r>
        <w:rPr>
          <w:sz w:val="28"/>
          <w:szCs w:val="28"/>
        </w:rPr>
        <w:t>...........................................................................</w:t>
      </w:r>
    </w:p>
    <w:p w:rsidR="00BE30F5" w:rsidRDefault="00BE30F5">
      <w:pPr>
        <w:ind w:left="-30"/>
      </w:pPr>
      <w:r>
        <w:t>2)</w:t>
      </w:r>
      <w:r>
        <w:rPr>
          <w:sz w:val="28"/>
          <w:szCs w:val="28"/>
        </w:rPr>
        <w:t xml:space="preserve"> ..........................................................................</w:t>
      </w:r>
    </w:p>
    <w:p w:rsidR="00BE30F5" w:rsidRDefault="00BE30F5">
      <w:pPr>
        <w:ind w:left="-30"/>
      </w:pPr>
      <w:r>
        <w:t>3)</w:t>
      </w:r>
      <w:r>
        <w:rPr>
          <w:sz w:val="28"/>
          <w:szCs w:val="28"/>
        </w:rPr>
        <w:t xml:space="preserve"> ..........................................................................</w:t>
      </w:r>
    </w:p>
    <w:p w:rsidR="00BE30F5" w:rsidRDefault="00BE30F5">
      <w:pPr>
        <w:jc w:val="both"/>
      </w:pPr>
      <w:r>
        <w:rPr>
          <w:b/>
          <w:bCs/>
          <w:color w:val="000000"/>
          <w:sz w:val="23"/>
          <w:szCs w:val="23"/>
        </w:rPr>
        <w:t xml:space="preserve">Wyrażam zgodę na / </w:t>
      </w:r>
    </w:p>
    <w:p w:rsidR="00BE30F5" w:rsidRDefault="00ED4121">
      <w:pPr>
        <w:pStyle w:val="Tekstwstpniesformatowany"/>
        <w:jc w:val="both"/>
      </w:pPr>
      <w:bookmarkStart w:id="11" w:name="tw-target-text13"/>
      <w:bookmarkEnd w:id="11"/>
      <w:r>
        <w:rPr>
          <w:rFonts w:ascii="Times New Roman" w:hAnsi="Times New Roman"/>
          <w:b/>
          <w:bCs/>
          <w:color w:val="000000"/>
          <w:sz w:val="23"/>
          <w:szCs w:val="23"/>
        </w:rPr>
        <w:t xml:space="preserve">I </w:t>
      </w:r>
      <w:proofErr w:type="spellStart"/>
      <w:r>
        <w:rPr>
          <w:rFonts w:ascii="Times New Roman" w:hAnsi="Times New Roman"/>
          <w:b/>
          <w:bCs/>
          <w:color w:val="000000"/>
          <w:sz w:val="23"/>
          <w:szCs w:val="23"/>
        </w:rPr>
        <w:t>consent</w:t>
      </w:r>
      <w:proofErr w:type="spellEnd"/>
      <w:r>
        <w:rPr>
          <w:rFonts w:ascii="Times New Roman" w:hAnsi="Times New Roman"/>
          <w:b/>
          <w:bCs/>
          <w:color w:val="000000"/>
          <w:sz w:val="23"/>
          <w:szCs w:val="23"/>
        </w:rPr>
        <w:t xml:space="preserve"> to</w:t>
      </w:r>
      <w:r w:rsidR="00BE30F5">
        <w:rPr>
          <w:rFonts w:ascii="Times New Roman" w:hAnsi="Times New Roman"/>
          <w:b/>
          <w:bCs/>
          <w:color w:val="000000"/>
          <w:sz w:val="23"/>
          <w:szCs w:val="23"/>
          <w:lang w:val="uk-UA"/>
        </w:rPr>
        <w:t>:</w:t>
      </w:r>
    </w:p>
    <w:p w:rsidR="00BE30F5" w:rsidRDefault="00BE30F5" w:rsidP="00AE1131">
      <w:pPr>
        <w:numPr>
          <w:ilvl w:val="0"/>
          <w:numId w:val="5"/>
        </w:numPr>
        <w:suppressAutoHyphens w:val="0"/>
        <w:ind w:left="284" w:right="141"/>
        <w:jc w:val="both"/>
      </w:pPr>
      <w:r>
        <w:rPr>
          <w:b/>
          <w:color w:val="000000"/>
          <w:sz w:val="23"/>
          <w:szCs w:val="23"/>
        </w:rPr>
        <w:t>Wyrażam zgodę / nie wyrażam</w:t>
      </w:r>
      <w:r>
        <w:rPr>
          <w:rStyle w:val="Znakiprzypiswdolnych"/>
          <w:b/>
          <w:color w:val="000000"/>
          <w:sz w:val="23"/>
          <w:szCs w:val="23"/>
        </w:rPr>
        <w:t>*</w:t>
      </w:r>
      <w:r>
        <w:rPr>
          <w:b/>
          <w:color w:val="000000"/>
          <w:sz w:val="23"/>
          <w:szCs w:val="23"/>
        </w:rPr>
        <w:t xml:space="preserve"> na kontakt poradni </w:t>
      </w:r>
      <w:r>
        <w:rPr>
          <w:b/>
          <w:color w:val="000000"/>
          <w:sz w:val="23"/>
          <w:szCs w:val="23"/>
          <w:lang w:eastAsia="pl-PL"/>
        </w:rPr>
        <w:t xml:space="preserve">w celach diagnostycznych, zapewnienia dziecku najlepszych oraz odpowiednich form pomocy z placówką oświatową, do której uczęszcza, MOPS/M-GOPS/GOPS, placówką medyczną (art. 6 ust.1 RODO). / </w:t>
      </w:r>
    </w:p>
    <w:p w:rsidR="00ED4121" w:rsidRDefault="00ED4121">
      <w:pPr>
        <w:suppressAutoHyphens w:val="0"/>
        <w:ind w:left="284" w:right="141"/>
        <w:jc w:val="both"/>
        <w:rPr>
          <w:rFonts w:eastAsia="NSimSun" w:cs="Liberation Mono"/>
          <w:b/>
          <w:color w:val="000000"/>
          <w:sz w:val="23"/>
          <w:szCs w:val="23"/>
          <w:lang w:val="en" w:eastAsia="pl-PL"/>
        </w:rPr>
      </w:pPr>
      <w:bookmarkStart w:id="12" w:name="tw-target-text14"/>
      <w:bookmarkEnd w:id="12"/>
      <w:r w:rsidRPr="00ED4121">
        <w:rPr>
          <w:rFonts w:eastAsia="NSimSun" w:cs="Liberation Mono"/>
          <w:b/>
          <w:color w:val="000000"/>
          <w:sz w:val="23"/>
          <w:szCs w:val="23"/>
          <w:lang w:val="en" w:eastAsia="pl-PL"/>
        </w:rPr>
        <w:sym w:font="Symbol" w:char="F02D"/>
      </w:r>
      <w:r w:rsidRPr="00ED4121">
        <w:rPr>
          <w:rFonts w:eastAsia="NSimSun" w:cs="Liberation Mono"/>
          <w:b/>
          <w:color w:val="000000"/>
          <w:sz w:val="23"/>
          <w:szCs w:val="23"/>
          <w:lang w:val="en" w:eastAsia="pl-PL"/>
        </w:rPr>
        <w:t xml:space="preserve"> I consent / do not * consent to the contact of the clinic for diagnostic purposes, providing the child with the best and appropriate forms of assistance with the educational institution he or she attends, MOPS / M-GOPS / GOPS, a medical facility (Article 6 (1) of the GDPR).</w:t>
      </w:r>
    </w:p>
    <w:p w:rsidR="00BE30F5" w:rsidRDefault="00BE30F5">
      <w:pPr>
        <w:suppressAutoHyphens w:val="0"/>
        <w:ind w:left="284" w:right="141"/>
        <w:jc w:val="both"/>
      </w:pPr>
      <w:r>
        <w:rPr>
          <w:b/>
          <w:i/>
          <w:iCs/>
          <w:color w:val="000000"/>
          <w:sz w:val="23"/>
          <w:szCs w:val="23"/>
        </w:rPr>
        <w:t>*</w:t>
      </w:r>
      <w:r w:rsidRPr="00B8447F">
        <w:rPr>
          <w:b/>
          <w:bCs/>
          <w:i/>
          <w:iCs/>
          <w:color w:val="000000"/>
          <w:sz w:val="23"/>
          <w:szCs w:val="23"/>
          <w:u w:val="single"/>
        </w:rPr>
        <w:t xml:space="preserve">(niewłaściwe skreślić) </w:t>
      </w:r>
      <w:r w:rsidR="00B8447F" w:rsidRPr="00B8447F">
        <w:rPr>
          <w:b/>
          <w:bCs/>
          <w:i/>
          <w:iCs/>
          <w:color w:val="000000"/>
          <w:sz w:val="23"/>
          <w:szCs w:val="23"/>
          <w:u w:val="single"/>
        </w:rPr>
        <w:t>/</w:t>
      </w:r>
      <w:r w:rsidR="00ED4121" w:rsidRPr="00B8447F">
        <w:rPr>
          <w:rStyle w:val="jlqj4b"/>
          <w:u w:val="single"/>
          <w:lang w:val="en"/>
        </w:rPr>
        <w:t>*(delete as appropriate)</w:t>
      </w:r>
    </w:p>
    <w:p w:rsidR="00BE30F5" w:rsidRDefault="00BE30F5">
      <w:pPr>
        <w:pStyle w:val="Akapitzlist"/>
        <w:numPr>
          <w:ilvl w:val="0"/>
          <w:numId w:val="0"/>
        </w:numPr>
        <w:spacing w:line="240" w:lineRule="auto"/>
        <w:ind w:left="720"/>
      </w:pPr>
    </w:p>
    <w:p w:rsidR="00BE30F5" w:rsidRDefault="00BE30F5">
      <w:pPr>
        <w:pStyle w:val="Akapitzlist"/>
        <w:numPr>
          <w:ilvl w:val="0"/>
          <w:numId w:val="3"/>
        </w:numPr>
        <w:spacing w:line="240" w:lineRule="auto"/>
        <w:ind w:left="284" w:hanging="284"/>
      </w:pPr>
      <w:bookmarkStart w:id="13" w:name="_Hlk99349831"/>
      <w:r>
        <w:rPr>
          <w:rFonts w:cs="Times New Roman"/>
          <w:szCs w:val="28"/>
        </w:rPr>
        <w:t xml:space="preserve">Przyjmuję do wiadomości, że Poradnia nie sprawuje i nie zapewnia opieki nad osobami niepełnoletnimi, przebywającymi samodzielnie na terenie budynku poradni. </w:t>
      </w:r>
      <w:bookmarkEnd w:id="13"/>
      <w:r>
        <w:rPr>
          <w:rFonts w:cs="Times New Roman"/>
          <w:szCs w:val="28"/>
        </w:rPr>
        <w:t xml:space="preserve">/ </w:t>
      </w:r>
    </w:p>
    <w:p w:rsidR="00BE30F5" w:rsidRDefault="00B8447F" w:rsidP="00AE1131">
      <w:pPr>
        <w:pStyle w:val="Tekstwstpniesformatowany"/>
        <w:ind w:left="284"/>
      </w:pPr>
      <w:bookmarkStart w:id="14" w:name="tw-target-text15"/>
      <w:bookmarkEnd w:id="14"/>
      <w:r w:rsidRPr="00B8447F">
        <w:rPr>
          <w:rFonts w:ascii="Times New Roman" w:hAnsi="Times New Roman" w:cs="Times New Roman"/>
          <w:color w:val="000000"/>
          <w:sz w:val="22"/>
          <w:szCs w:val="22"/>
          <w:lang w:val="en"/>
        </w:rPr>
        <w:t>I acknowledge that the Counseling Center does not provide and does not provide care for minors who stay independently on the premises of the clinic building.</w:t>
      </w:r>
    </w:p>
    <w:p w:rsidR="00BE30F5" w:rsidRDefault="00BE30F5">
      <w:pPr>
        <w:pStyle w:val="Akapitzlist"/>
        <w:numPr>
          <w:ilvl w:val="0"/>
          <w:numId w:val="0"/>
        </w:numPr>
        <w:spacing w:line="240" w:lineRule="auto"/>
        <w:ind w:left="720"/>
      </w:pPr>
    </w:p>
    <w:p w:rsidR="00BE30F5" w:rsidRDefault="00BE30F5">
      <w:pPr>
        <w:pStyle w:val="Akapitzlist"/>
        <w:numPr>
          <w:ilvl w:val="0"/>
          <w:numId w:val="3"/>
        </w:numPr>
        <w:spacing w:line="240" w:lineRule="auto"/>
        <w:ind w:left="284" w:hanging="284"/>
      </w:pPr>
      <w:r>
        <w:rPr>
          <w:rFonts w:cs="Times New Roman"/>
          <w:szCs w:val="28"/>
        </w:rPr>
        <w:t>Oświadczam, że biorę pełną odpowiedzialność za wszelkie szkody, spowodowane przez moje dziecko, na</w:t>
      </w:r>
      <w:r>
        <w:rPr>
          <w:rFonts w:cs="Times New Roman"/>
          <w:color w:val="000000"/>
          <w:sz w:val="22"/>
        </w:rPr>
        <w:t xml:space="preserve">ruszenie własnego życia bądź zdrowia na skutek zachowania bądź posiadanych chorób. / </w:t>
      </w:r>
    </w:p>
    <w:p w:rsidR="00BE30F5" w:rsidRDefault="00B8447F" w:rsidP="00AE1131">
      <w:pPr>
        <w:pStyle w:val="Tekstwstpniesformatowany"/>
        <w:ind w:left="284"/>
      </w:pPr>
      <w:bookmarkStart w:id="15" w:name="tw-target-text16"/>
      <w:bookmarkEnd w:id="15"/>
      <w:r w:rsidRPr="00B8447F">
        <w:rPr>
          <w:rFonts w:ascii="Times New Roman" w:hAnsi="Times New Roman" w:cs="Times New Roman"/>
          <w:color w:val="000000"/>
          <w:sz w:val="22"/>
          <w:szCs w:val="22"/>
          <w:lang w:val="en"/>
        </w:rPr>
        <w:t>I declare that I take full responsibility for any damage caused by my child, harm to my own life or health as a result of behavior or diseases.</w:t>
      </w:r>
    </w:p>
    <w:p w:rsidR="00BE30F5" w:rsidRDefault="00BE30F5">
      <w:pPr>
        <w:pStyle w:val="Akapitzlist"/>
        <w:numPr>
          <w:ilvl w:val="0"/>
          <w:numId w:val="0"/>
        </w:numPr>
        <w:spacing w:line="240" w:lineRule="auto"/>
        <w:ind w:left="720"/>
        <w:rPr>
          <w:color w:val="000000"/>
          <w:sz w:val="16"/>
          <w:szCs w:val="16"/>
        </w:rPr>
      </w:pPr>
    </w:p>
    <w:p w:rsidR="00BE30F5" w:rsidRDefault="00BE30F5">
      <w:pPr>
        <w:numPr>
          <w:ilvl w:val="0"/>
          <w:numId w:val="1"/>
        </w:numPr>
        <w:suppressAutoHyphens w:val="0"/>
        <w:ind w:left="284" w:hanging="284"/>
        <w:jc w:val="both"/>
      </w:pPr>
      <w:r>
        <w:rPr>
          <w:color w:val="000000"/>
          <w:sz w:val="16"/>
          <w:szCs w:val="16"/>
        </w:rPr>
        <w:t>Przetwarzanie danych osobowych przez Powiatową Poradnię Psychologiczno – Pedagogiczną w Białymstoku ul. Słonimska 15/1, 15-028 Białystok, w celu realizacji zadań diagnostyczno-terapeutyczno-doradczych. /</w:t>
      </w:r>
    </w:p>
    <w:p w:rsidR="00BE30F5" w:rsidRDefault="00B8447F" w:rsidP="00B8447F">
      <w:pPr>
        <w:suppressAutoHyphens w:val="0"/>
        <w:ind w:left="284"/>
        <w:jc w:val="both"/>
        <w:rPr>
          <w:color w:val="000000"/>
          <w:sz w:val="16"/>
          <w:szCs w:val="16"/>
        </w:rPr>
      </w:pPr>
      <w:bookmarkStart w:id="16" w:name="tw-target-text17"/>
      <w:bookmarkEnd w:id="16"/>
      <w:r w:rsidRPr="00B8447F">
        <w:rPr>
          <w:rFonts w:eastAsia="NSimSun" w:cs="Liberation Mono"/>
          <w:color w:val="000000"/>
          <w:sz w:val="16"/>
          <w:szCs w:val="16"/>
          <w:lang w:val="en"/>
        </w:rPr>
        <w:t xml:space="preserve">Processing of personal data by the </w:t>
      </w:r>
      <w:proofErr w:type="spellStart"/>
      <w:r>
        <w:rPr>
          <w:rFonts w:eastAsia="NSimSun" w:cs="Liberation Mono"/>
          <w:color w:val="000000"/>
          <w:sz w:val="16"/>
          <w:szCs w:val="16"/>
          <w:lang w:val="en"/>
        </w:rPr>
        <w:t>Powiatowa</w:t>
      </w:r>
      <w:proofErr w:type="spellEnd"/>
      <w:r w:rsidRPr="00B8447F">
        <w:rPr>
          <w:rFonts w:eastAsia="NSimSun" w:cs="Liberation Mono"/>
          <w:color w:val="000000"/>
          <w:sz w:val="16"/>
          <w:szCs w:val="16"/>
          <w:lang w:val="en"/>
        </w:rPr>
        <w:t xml:space="preserve"> </w:t>
      </w:r>
      <w:proofErr w:type="spellStart"/>
      <w:r>
        <w:rPr>
          <w:rFonts w:eastAsia="NSimSun" w:cs="Liberation Mono"/>
          <w:color w:val="000000"/>
          <w:sz w:val="16"/>
          <w:szCs w:val="16"/>
          <w:lang w:val="en"/>
        </w:rPr>
        <w:t>Poradnia</w:t>
      </w:r>
      <w:proofErr w:type="spellEnd"/>
      <w:r>
        <w:rPr>
          <w:rFonts w:eastAsia="NSimSun" w:cs="Liberation Mono"/>
          <w:color w:val="000000"/>
          <w:sz w:val="16"/>
          <w:szCs w:val="16"/>
          <w:lang w:val="en"/>
        </w:rPr>
        <w:t xml:space="preserve"> Psychologiczno-</w:t>
      </w:r>
      <w:proofErr w:type="spellStart"/>
      <w:r>
        <w:rPr>
          <w:rFonts w:eastAsia="NSimSun" w:cs="Liberation Mono"/>
          <w:color w:val="000000"/>
          <w:sz w:val="16"/>
          <w:szCs w:val="16"/>
          <w:lang w:val="en"/>
        </w:rPr>
        <w:t>Pedagogiczna</w:t>
      </w:r>
      <w:proofErr w:type="spellEnd"/>
      <w:r w:rsidRPr="00B8447F">
        <w:rPr>
          <w:rFonts w:eastAsia="NSimSun" w:cs="Liberation Mono"/>
          <w:color w:val="000000"/>
          <w:sz w:val="16"/>
          <w:szCs w:val="16"/>
          <w:lang w:val="en"/>
        </w:rPr>
        <w:t xml:space="preserve"> in </w:t>
      </w:r>
      <w:proofErr w:type="spellStart"/>
      <w:r w:rsidRPr="00B8447F">
        <w:rPr>
          <w:rFonts w:eastAsia="NSimSun" w:cs="Liberation Mono"/>
          <w:color w:val="000000"/>
          <w:sz w:val="16"/>
          <w:szCs w:val="16"/>
          <w:lang w:val="en"/>
        </w:rPr>
        <w:t>Białystok</w:t>
      </w:r>
      <w:proofErr w:type="spellEnd"/>
      <w:r w:rsidRPr="00B8447F">
        <w:rPr>
          <w:rFonts w:eastAsia="NSimSun" w:cs="Liberation Mono"/>
          <w:color w:val="000000"/>
          <w:sz w:val="16"/>
          <w:szCs w:val="16"/>
          <w:lang w:val="en"/>
        </w:rPr>
        <w:t xml:space="preserve">, ul. </w:t>
      </w:r>
      <w:proofErr w:type="spellStart"/>
      <w:r w:rsidRPr="00B8447F">
        <w:rPr>
          <w:rFonts w:eastAsia="NSimSun" w:cs="Liberation Mono"/>
          <w:color w:val="000000"/>
          <w:sz w:val="16"/>
          <w:szCs w:val="16"/>
          <w:lang w:val="en"/>
        </w:rPr>
        <w:t>Słonimska</w:t>
      </w:r>
      <w:proofErr w:type="spellEnd"/>
      <w:r w:rsidRPr="00B8447F">
        <w:rPr>
          <w:rFonts w:eastAsia="NSimSun" w:cs="Liberation Mono"/>
          <w:color w:val="000000"/>
          <w:sz w:val="16"/>
          <w:szCs w:val="16"/>
          <w:lang w:val="en"/>
        </w:rPr>
        <w:t xml:space="preserve"> 15/1, 15-028 </w:t>
      </w:r>
      <w:proofErr w:type="spellStart"/>
      <w:r w:rsidRPr="00B8447F">
        <w:rPr>
          <w:rFonts w:eastAsia="NSimSun" w:cs="Liberation Mono"/>
          <w:color w:val="000000"/>
          <w:sz w:val="16"/>
          <w:szCs w:val="16"/>
          <w:lang w:val="en"/>
        </w:rPr>
        <w:t>Białystok</w:t>
      </w:r>
      <w:proofErr w:type="spellEnd"/>
      <w:r w:rsidRPr="00B8447F">
        <w:rPr>
          <w:rFonts w:eastAsia="NSimSun" w:cs="Liberation Mono"/>
          <w:color w:val="000000"/>
          <w:sz w:val="16"/>
          <w:szCs w:val="16"/>
          <w:lang w:val="en"/>
        </w:rPr>
        <w:t>, in order to perform diagnostic, therapeutic and advisory tasks.</w:t>
      </w:r>
    </w:p>
    <w:p w:rsidR="00BE30F5" w:rsidRDefault="00BE30F5">
      <w:pPr>
        <w:numPr>
          <w:ilvl w:val="0"/>
          <w:numId w:val="1"/>
        </w:numPr>
        <w:ind w:left="284" w:hanging="284"/>
        <w:jc w:val="both"/>
      </w:pPr>
      <w:r>
        <w:rPr>
          <w:sz w:val="16"/>
          <w:szCs w:val="16"/>
        </w:rPr>
        <w:t xml:space="preserve">Zgodnie z art. 13 ust. 1 i ust. 2 ogólnego rozporządzenia o ochronie danych osobowych 679/2016 z dnia 27 kwietnia 2016 r. (RODO) informuję, że Administratorem danych osobowych wskazanych we wniosku jest Powiatową Poradnia Psychologiczno-Pedagogiczna w Białymstoku. Administrator informuje, że dane osobowe nie będą przekazywane innym podmiotom, nie będą przetwarzane w sposób zautomatyzowany i nie będą profilowane. Posiada Pani/Pan prawo dostępu do treści danych oraz prawo ich sprostowania, usunięcia, ograniczenia przetwarzania, prawo do przenoszenia danych, prawo wniesienia sprzeciwu, prawo cofnięcia zgody w dowolnym momencie bez wpływu na zgodność z prawem przetwarzania. Podanie danych jest dobrowolne, aczkolwiek odmowa ich podania jest równoznaczna z brakiem możliwości korzystania z usług Poradni. Przysługuje Panu/Pani prawo wniesienia skargi do organu nadzorczego – Prezesa Urzędu Ochrony Danych, gdy uzna Pan/Pani, iż przetwarzanie danych osobowych narusza przepisy Ogólnego Rozporządzenia o Ochronie Danych Osobowych 679/2016 z dnia 27 kwietnia 2016 r. (Dz. Urz. UE L 119 z 04.05.2016). / </w:t>
      </w:r>
    </w:p>
    <w:p w:rsidR="00BE30F5" w:rsidRDefault="00B8447F" w:rsidP="00B8447F">
      <w:pPr>
        <w:ind w:left="284"/>
        <w:jc w:val="both"/>
        <w:rPr>
          <w:sz w:val="16"/>
          <w:szCs w:val="16"/>
        </w:rPr>
      </w:pPr>
      <w:bookmarkStart w:id="17" w:name="tw-target-text18"/>
      <w:bookmarkEnd w:id="17"/>
      <w:r w:rsidRPr="00B8447F">
        <w:rPr>
          <w:rFonts w:eastAsia="NSimSun" w:cs="Liberation Mono"/>
          <w:color w:val="000000"/>
          <w:sz w:val="16"/>
          <w:szCs w:val="16"/>
          <w:lang w:val="en"/>
        </w:rPr>
        <w:t xml:space="preserve">Pursuant to Art. 13 sec. 1 and sec. 2 of the general regulation on the protection of personal data 679/2016 of 27 April 2016 (GDPR), I inform you that the administrator of the personal data indicated in the application is the </w:t>
      </w:r>
      <w:proofErr w:type="spellStart"/>
      <w:r w:rsidRPr="00B8447F">
        <w:rPr>
          <w:rFonts w:eastAsia="NSimSun" w:cs="Liberation Mono"/>
          <w:color w:val="000000"/>
          <w:sz w:val="16"/>
          <w:szCs w:val="16"/>
          <w:lang w:val="en"/>
        </w:rPr>
        <w:t>Poviat</w:t>
      </w:r>
      <w:proofErr w:type="spellEnd"/>
      <w:r w:rsidRPr="00B8447F">
        <w:rPr>
          <w:rFonts w:eastAsia="NSimSun" w:cs="Liberation Mono"/>
          <w:color w:val="000000"/>
          <w:sz w:val="16"/>
          <w:szCs w:val="16"/>
          <w:lang w:val="en"/>
        </w:rPr>
        <w:t xml:space="preserve"> Psychological and Pedagogical Counseling Center in </w:t>
      </w:r>
      <w:proofErr w:type="spellStart"/>
      <w:r w:rsidRPr="00B8447F">
        <w:rPr>
          <w:rFonts w:eastAsia="NSimSun" w:cs="Liberation Mono"/>
          <w:color w:val="000000"/>
          <w:sz w:val="16"/>
          <w:szCs w:val="16"/>
          <w:lang w:val="en"/>
        </w:rPr>
        <w:t>Białystok</w:t>
      </w:r>
      <w:proofErr w:type="spellEnd"/>
      <w:r w:rsidRPr="00B8447F">
        <w:rPr>
          <w:rFonts w:eastAsia="NSimSun" w:cs="Liberation Mono"/>
          <w:color w:val="000000"/>
          <w:sz w:val="16"/>
          <w:szCs w:val="16"/>
          <w:lang w:val="en"/>
        </w:rPr>
        <w:t>. The administrator informs that personal data will not be transferred to other entities, will not be processed in an automated manner and will not be profiled. You have the right to access the data and the right to rectify, delete, limit processing, the right to transfer data, the right to object, the right to withdraw consent at any time without affecting the lawfulness of processing. Providing data is voluntary, but refusal to provide it is tantamount to the inability to use the services of the Clinic. You have the right to lodge a complaint with the supervisory body - the President of the Data Protection Office, if you believe that the processing of personal data violates the provisions of the General Regulation on the Protection of Personal Data 679/2016 of 27 April 2016 (Journal of Laws of the EU L 119 of 04/05/2016).</w:t>
      </w:r>
    </w:p>
    <w:p w:rsidR="00BE30F5" w:rsidRDefault="00BE30F5">
      <w:pPr>
        <w:rPr>
          <w:sz w:val="22"/>
          <w:szCs w:val="22"/>
        </w:rPr>
      </w:pPr>
    </w:p>
    <w:p w:rsidR="00BE30F5" w:rsidRDefault="00BE30F5">
      <w:r>
        <w:rPr>
          <w:color w:val="000000"/>
        </w:rPr>
        <w:t xml:space="preserve">Białystok, dnia / </w:t>
      </w:r>
      <w:r w:rsidR="00B8447F">
        <w:rPr>
          <w:color w:val="000000"/>
        </w:rPr>
        <w:t xml:space="preserve">Białystok, </w:t>
      </w:r>
      <w:proofErr w:type="spellStart"/>
      <w:r w:rsidR="00B8447F">
        <w:rPr>
          <w:color w:val="000000"/>
        </w:rPr>
        <w:t>date</w:t>
      </w:r>
      <w:proofErr w:type="spellEnd"/>
      <w:r>
        <w:rPr>
          <w:color w:val="000000"/>
        </w:rPr>
        <w:t>……………………</w:t>
      </w:r>
      <w:r>
        <w:t xml:space="preserve">           ……………………………………......</w:t>
      </w:r>
    </w:p>
    <w:p w:rsidR="00BE30F5" w:rsidRDefault="00BE30F5">
      <w:pPr>
        <w:ind w:left="6521" w:hanging="567"/>
      </w:pPr>
      <w:r>
        <w:rPr>
          <w:color w:val="000000"/>
          <w:sz w:val="20"/>
          <w:szCs w:val="20"/>
        </w:rPr>
        <w:t xml:space="preserve">(czytelny podpis rodziców/prawnych/ustawowych    opiekunów/pełnoletniego ucznia) / </w:t>
      </w:r>
    </w:p>
    <w:p w:rsidR="00BE30F5" w:rsidRDefault="00BE30F5">
      <w:pPr>
        <w:pStyle w:val="Tekstwstpniesformatowany"/>
        <w:ind w:left="6521" w:hanging="567"/>
      </w:pPr>
      <w:bookmarkStart w:id="18" w:name="tw-target-text20"/>
      <w:bookmarkEnd w:id="18"/>
      <w:r>
        <w:rPr>
          <w:rFonts w:ascii="Times New Roman" w:hAnsi="Times New Roman"/>
          <w:color w:val="000000"/>
          <w:lang w:val="uk-UA"/>
        </w:rPr>
        <w:t>(</w:t>
      </w:r>
      <w:r w:rsidR="00B8447F" w:rsidRPr="00B8447F">
        <w:rPr>
          <w:rFonts w:ascii="Times New Roman" w:hAnsi="Times New Roman"/>
          <w:color w:val="000000"/>
          <w:lang w:val="en"/>
        </w:rPr>
        <w:t>legible signature of parents / legal guardians / adult student</w:t>
      </w:r>
      <w:r>
        <w:rPr>
          <w:rFonts w:ascii="Times New Roman" w:hAnsi="Times New Roman"/>
          <w:color w:val="000000"/>
          <w:lang w:val="uk-UA"/>
        </w:rPr>
        <w:t>)</w:t>
      </w:r>
    </w:p>
    <w:sectPr w:rsidR="00BE30F5" w:rsidSect="00AE1131">
      <w:footerReference w:type="default" r:id="rId9"/>
      <w:footerReference w:type="first" r:id="rId10"/>
      <w:pgSz w:w="11906" w:h="16838"/>
      <w:pgMar w:top="284" w:right="566" w:bottom="353" w:left="709" w:header="708" w:footer="25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F4A" w:rsidRDefault="00A20F4A">
      <w:r>
        <w:separator/>
      </w:r>
    </w:p>
  </w:endnote>
  <w:endnote w:type="continuationSeparator" w:id="0">
    <w:p w:rsidR="00A20F4A" w:rsidRDefault="00A2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font>
  <w:font w:name="Liberation Sans">
    <w:altName w:val="Arial"/>
    <w:panose1 w:val="020B0604020202020204"/>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Liberation Mono">
    <w:altName w:val="Courier New"/>
    <w:panose1 w:val="02070409020205020404"/>
    <w:charset w:val="EE"/>
    <w:family w:val="modern"/>
    <w:pitch w:val="fixed"/>
  </w:font>
  <w:font w:name="NSimSun">
    <w:panose1 w:val="02010609030101010101"/>
    <w:charset w:val="86"/>
    <w:family w:val="modern"/>
    <w:pitch w:val="fixed"/>
    <w:sig w:usb0="00000203" w:usb1="288F0000" w:usb2="00000016" w:usb3="00000000" w:csb0="00040001" w:csb1="00000000"/>
  </w:font>
  <w:font w:name="Times New Roman CYR">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0F5" w:rsidRDefault="00BE30F5">
    <w:pPr>
      <w:pStyle w:val="Stopk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30F5" w:rsidRDefault="00BE30F5">
    <w:pPr>
      <w:pStyle w:val="Stopka"/>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F4A" w:rsidRDefault="00A20F4A">
      <w:r>
        <w:separator/>
      </w:r>
    </w:p>
  </w:footnote>
  <w:footnote w:type="continuationSeparator" w:id="0">
    <w:p w:rsidR="00A20F4A" w:rsidRDefault="00A20F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4"/>
    <w:lvl w:ilvl="0">
      <w:start w:val="1"/>
      <w:numFmt w:val="bullet"/>
      <w:lvlText w:val=""/>
      <w:lvlJc w:val="left"/>
      <w:pPr>
        <w:tabs>
          <w:tab w:val="num" w:pos="0"/>
        </w:tabs>
        <w:ind w:left="720" w:hanging="360"/>
      </w:pPr>
      <w:rPr>
        <w:rFonts w:ascii="Symbol" w:hAnsi="Symbol" w:cs="Symbol" w:hint="default"/>
        <w:sz w:val="16"/>
        <w:szCs w:val="16"/>
      </w:rPr>
    </w:lvl>
  </w:abstractNum>
  <w:abstractNum w:abstractNumId="1" w15:restartNumberingAfterBreak="0">
    <w:nsid w:val="00000002"/>
    <w:multiLevelType w:val="singleLevel"/>
    <w:tmpl w:val="00000002"/>
    <w:name w:val="WW8Num8"/>
    <w:lvl w:ilvl="0">
      <w:start w:val="1"/>
      <w:numFmt w:val="decimal"/>
      <w:lvlText w:val="%1."/>
      <w:lvlJc w:val="left"/>
      <w:pPr>
        <w:tabs>
          <w:tab w:val="num" w:pos="0"/>
        </w:tabs>
        <w:ind w:left="720" w:hanging="360"/>
      </w:pPr>
      <w:rPr>
        <w:rFonts w:hint="default"/>
      </w:rPr>
    </w:lvl>
  </w:abstractNum>
  <w:abstractNum w:abstractNumId="2" w15:restartNumberingAfterBreak="0">
    <w:nsid w:val="00000003"/>
    <w:multiLevelType w:val="singleLevel"/>
    <w:tmpl w:val="00000003"/>
    <w:name w:val="WW8Num9"/>
    <w:lvl w:ilvl="0">
      <w:start w:val="1"/>
      <w:numFmt w:val="bullet"/>
      <w:lvlText w:val=""/>
      <w:lvlJc w:val="left"/>
      <w:pPr>
        <w:tabs>
          <w:tab w:val="num" w:pos="0"/>
        </w:tabs>
        <w:ind w:left="720" w:hanging="360"/>
      </w:pPr>
      <w:rPr>
        <w:rFonts w:ascii="Symbol" w:hAnsi="Symbol" w:cs="Symbol" w:hint="default"/>
        <w:szCs w:val="28"/>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66A6374C"/>
    <w:multiLevelType w:val="hybridMultilevel"/>
    <w:tmpl w:val="2B2A5DC8"/>
    <w:lvl w:ilvl="0" w:tplc="A7B66F8C">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1" w:cryptProviderType="rsaAES" w:cryptAlgorithmClass="hash" w:cryptAlgorithmType="typeAny" w:cryptAlgorithmSid="14" w:cryptSpinCount="100000" w:hash="HNC4/V46H7UD8e4eO6NMljqTRNh2KibvceLRdYZzi0T1S+eV3JbLs3TdJsdbfCrfdW5DZwcx4gUUGfdzO6zQhA==" w:salt="lGVNr0MVoMIoUDyWBGLgRQ=="/>
  <w:defaultTabStop w:val="720"/>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31"/>
    <w:rsid w:val="00580D98"/>
    <w:rsid w:val="00651BA9"/>
    <w:rsid w:val="00694219"/>
    <w:rsid w:val="008E10C4"/>
    <w:rsid w:val="00A12001"/>
    <w:rsid w:val="00A20F4A"/>
    <w:rsid w:val="00AE1131"/>
    <w:rsid w:val="00B2405A"/>
    <w:rsid w:val="00B8447F"/>
    <w:rsid w:val="00BE30F5"/>
    <w:rsid w:val="00D675EF"/>
    <w:rsid w:val="00D83578"/>
    <w:rsid w:val="00ED4121"/>
    <w:rsid w:val="00FD6A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6"/>
        <o:r id="V:Rule2" type="connector" idref="#_x0000_s1027"/>
        <o:r id="V:Rule3" type="connector" idref="#_x0000_s1028"/>
      </o:rules>
    </o:shapelayout>
  </w:shapeDefaults>
  <w:doNotEmbedSmartTags/>
  <w:decimalSymbol w:val=","/>
  <w:listSeparator w:val=";"/>
  <w15:chartTrackingRefBased/>
  <w15:docId w15:val="{E9D7C5EC-DC41-43E0-92EB-F66D18FC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rPr>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b w:val="0"/>
    </w:rPr>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sz w:val="16"/>
      <w:szCs w:val="16"/>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eastAsia="Times New Roman" w:hAnsi="Symbol"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szCs w:val="28"/>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Odwoanieprzypisukocowego1">
    <w:name w:val="Odwołanie przypisu końcowego1"/>
    <w:rPr>
      <w:vertAlign w:val="superscript"/>
    </w:rPr>
  </w:style>
  <w:style w:type="character" w:customStyle="1" w:styleId="NagwekZnak">
    <w:name w:val="Nagłówek Znak"/>
    <w:rPr>
      <w:sz w:val="24"/>
      <w:szCs w:val="24"/>
    </w:rPr>
  </w:style>
  <w:style w:type="character" w:customStyle="1" w:styleId="StopkaZnak">
    <w:name w:val="Stopka Znak"/>
    <w:rPr>
      <w:sz w:val="24"/>
      <w:szCs w:val="24"/>
    </w:rPr>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paragraph" w:customStyle="1" w:styleId="Nagwek2">
    <w:name w:val="Nagłówek2"/>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przypisudolnego">
    <w:name w:val="footnote text"/>
    <w:basedOn w:val="Normalny"/>
    <w:rPr>
      <w:sz w:val="20"/>
      <w:szCs w:val="20"/>
    </w:rPr>
  </w:style>
  <w:style w:type="paragraph" w:styleId="Tekstdymka">
    <w:name w:val="Balloon Text"/>
    <w:basedOn w:val="Normalny"/>
    <w:rPr>
      <w:rFonts w:ascii="Tahoma" w:hAnsi="Tahoma" w:cs="Tahoma"/>
      <w:sz w:val="16"/>
      <w:szCs w:val="16"/>
    </w:rPr>
  </w:style>
  <w:style w:type="paragraph" w:styleId="Akapitzlist">
    <w:name w:val="List Paragraph"/>
    <w:basedOn w:val="Normalny"/>
    <w:qFormat/>
    <w:pPr>
      <w:numPr>
        <w:numId w:val="2"/>
      </w:numPr>
      <w:suppressAutoHyphens w:val="0"/>
      <w:spacing w:line="360" w:lineRule="auto"/>
      <w:jc w:val="both"/>
    </w:pPr>
    <w:rPr>
      <w:rFonts w:eastAsia="Calibri" w:cs="Calibri"/>
      <w:szCs w:val="2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Zawartoramki">
    <w:name w:val="Zawartość ramki"/>
    <w:basedOn w:val="Normalny"/>
  </w:style>
  <w:style w:type="paragraph" w:customStyle="1" w:styleId="Tekstwstpniesformatowany">
    <w:name w:val="Tekst wstępnie sformatowany"/>
    <w:basedOn w:val="Normalny"/>
    <w:rPr>
      <w:rFonts w:ascii="Liberation Mono" w:eastAsia="NSimSun" w:hAnsi="Liberation Mono" w:cs="Liberation Mono"/>
      <w:sz w:val="20"/>
      <w:szCs w:val="20"/>
    </w:rPr>
  </w:style>
  <w:style w:type="paragraph" w:styleId="HTML-wstpniesformatowany">
    <w:name w:val="HTML Preformatted"/>
    <w:basedOn w:val="Normalny"/>
    <w:link w:val="HTML-wstpniesformatowanyZnak"/>
    <w:uiPriority w:val="99"/>
    <w:unhideWhenUsed/>
    <w:rsid w:val="00A12001"/>
    <w:rPr>
      <w:rFonts w:ascii="Courier New" w:hAnsi="Courier New" w:cs="Courier New"/>
      <w:sz w:val="20"/>
      <w:szCs w:val="20"/>
    </w:rPr>
  </w:style>
  <w:style w:type="character" w:customStyle="1" w:styleId="HTML-wstpniesformatowanyZnak">
    <w:name w:val="HTML - wstępnie sformatowany Znak"/>
    <w:link w:val="HTML-wstpniesformatowany"/>
    <w:uiPriority w:val="99"/>
    <w:rsid w:val="00A12001"/>
    <w:rPr>
      <w:rFonts w:ascii="Courier New" w:hAnsi="Courier New" w:cs="Courier New"/>
      <w:lang w:eastAsia="zh-CN"/>
    </w:rPr>
  </w:style>
  <w:style w:type="character" w:customStyle="1" w:styleId="jlqj4b">
    <w:name w:val="jlqj4b"/>
    <w:rsid w:val="00ED4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023204">
      <w:bodyDiv w:val="1"/>
      <w:marLeft w:val="0"/>
      <w:marRight w:val="0"/>
      <w:marTop w:val="0"/>
      <w:marBottom w:val="0"/>
      <w:divBdr>
        <w:top w:val="none" w:sz="0" w:space="0" w:color="auto"/>
        <w:left w:val="none" w:sz="0" w:space="0" w:color="auto"/>
        <w:bottom w:val="none" w:sz="0" w:space="0" w:color="auto"/>
        <w:right w:val="none" w:sz="0" w:space="0" w:color="auto"/>
      </w:divBdr>
    </w:div>
    <w:div w:id="204101897">
      <w:bodyDiv w:val="1"/>
      <w:marLeft w:val="0"/>
      <w:marRight w:val="0"/>
      <w:marTop w:val="0"/>
      <w:marBottom w:val="0"/>
      <w:divBdr>
        <w:top w:val="none" w:sz="0" w:space="0" w:color="auto"/>
        <w:left w:val="none" w:sz="0" w:space="0" w:color="auto"/>
        <w:bottom w:val="none" w:sz="0" w:space="0" w:color="auto"/>
        <w:right w:val="none" w:sz="0" w:space="0" w:color="auto"/>
      </w:divBdr>
    </w:div>
    <w:div w:id="340395854">
      <w:bodyDiv w:val="1"/>
      <w:marLeft w:val="0"/>
      <w:marRight w:val="0"/>
      <w:marTop w:val="0"/>
      <w:marBottom w:val="0"/>
      <w:divBdr>
        <w:top w:val="none" w:sz="0" w:space="0" w:color="auto"/>
        <w:left w:val="none" w:sz="0" w:space="0" w:color="auto"/>
        <w:bottom w:val="none" w:sz="0" w:space="0" w:color="auto"/>
        <w:right w:val="none" w:sz="0" w:space="0" w:color="auto"/>
      </w:divBdr>
    </w:div>
    <w:div w:id="461198085">
      <w:bodyDiv w:val="1"/>
      <w:marLeft w:val="0"/>
      <w:marRight w:val="0"/>
      <w:marTop w:val="0"/>
      <w:marBottom w:val="0"/>
      <w:divBdr>
        <w:top w:val="none" w:sz="0" w:space="0" w:color="auto"/>
        <w:left w:val="none" w:sz="0" w:space="0" w:color="auto"/>
        <w:bottom w:val="none" w:sz="0" w:space="0" w:color="auto"/>
        <w:right w:val="none" w:sz="0" w:space="0" w:color="auto"/>
      </w:divBdr>
    </w:div>
    <w:div w:id="578170757">
      <w:bodyDiv w:val="1"/>
      <w:marLeft w:val="0"/>
      <w:marRight w:val="0"/>
      <w:marTop w:val="0"/>
      <w:marBottom w:val="0"/>
      <w:divBdr>
        <w:top w:val="none" w:sz="0" w:space="0" w:color="auto"/>
        <w:left w:val="none" w:sz="0" w:space="0" w:color="auto"/>
        <w:bottom w:val="none" w:sz="0" w:space="0" w:color="auto"/>
        <w:right w:val="none" w:sz="0" w:space="0" w:color="auto"/>
      </w:divBdr>
    </w:div>
    <w:div w:id="775712555">
      <w:bodyDiv w:val="1"/>
      <w:marLeft w:val="0"/>
      <w:marRight w:val="0"/>
      <w:marTop w:val="0"/>
      <w:marBottom w:val="0"/>
      <w:divBdr>
        <w:top w:val="none" w:sz="0" w:space="0" w:color="auto"/>
        <w:left w:val="none" w:sz="0" w:space="0" w:color="auto"/>
        <w:bottom w:val="none" w:sz="0" w:space="0" w:color="auto"/>
        <w:right w:val="none" w:sz="0" w:space="0" w:color="auto"/>
      </w:divBdr>
    </w:div>
    <w:div w:id="1028919729">
      <w:bodyDiv w:val="1"/>
      <w:marLeft w:val="0"/>
      <w:marRight w:val="0"/>
      <w:marTop w:val="0"/>
      <w:marBottom w:val="0"/>
      <w:divBdr>
        <w:top w:val="none" w:sz="0" w:space="0" w:color="auto"/>
        <w:left w:val="none" w:sz="0" w:space="0" w:color="auto"/>
        <w:bottom w:val="none" w:sz="0" w:space="0" w:color="auto"/>
        <w:right w:val="none" w:sz="0" w:space="0" w:color="auto"/>
      </w:divBdr>
    </w:div>
    <w:div w:id="1167549066">
      <w:bodyDiv w:val="1"/>
      <w:marLeft w:val="0"/>
      <w:marRight w:val="0"/>
      <w:marTop w:val="0"/>
      <w:marBottom w:val="0"/>
      <w:divBdr>
        <w:top w:val="none" w:sz="0" w:space="0" w:color="auto"/>
        <w:left w:val="none" w:sz="0" w:space="0" w:color="auto"/>
        <w:bottom w:val="none" w:sz="0" w:space="0" w:color="auto"/>
        <w:right w:val="none" w:sz="0" w:space="0" w:color="auto"/>
      </w:divBdr>
    </w:div>
    <w:div w:id="1173648636">
      <w:bodyDiv w:val="1"/>
      <w:marLeft w:val="0"/>
      <w:marRight w:val="0"/>
      <w:marTop w:val="0"/>
      <w:marBottom w:val="0"/>
      <w:divBdr>
        <w:top w:val="none" w:sz="0" w:space="0" w:color="auto"/>
        <w:left w:val="none" w:sz="0" w:space="0" w:color="auto"/>
        <w:bottom w:val="none" w:sz="0" w:space="0" w:color="auto"/>
        <w:right w:val="none" w:sz="0" w:space="0" w:color="auto"/>
      </w:divBdr>
    </w:div>
    <w:div w:id="1290015860">
      <w:bodyDiv w:val="1"/>
      <w:marLeft w:val="0"/>
      <w:marRight w:val="0"/>
      <w:marTop w:val="0"/>
      <w:marBottom w:val="0"/>
      <w:divBdr>
        <w:top w:val="none" w:sz="0" w:space="0" w:color="auto"/>
        <w:left w:val="none" w:sz="0" w:space="0" w:color="auto"/>
        <w:bottom w:val="none" w:sz="0" w:space="0" w:color="auto"/>
        <w:right w:val="none" w:sz="0" w:space="0" w:color="auto"/>
      </w:divBdr>
    </w:div>
    <w:div w:id="1316185275">
      <w:bodyDiv w:val="1"/>
      <w:marLeft w:val="0"/>
      <w:marRight w:val="0"/>
      <w:marTop w:val="0"/>
      <w:marBottom w:val="0"/>
      <w:divBdr>
        <w:top w:val="none" w:sz="0" w:space="0" w:color="auto"/>
        <w:left w:val="none" w:sz="0" w:space="0" w:color="auto"/>
        <w:bottom w:val="none" w:sz="0" w:space="0" w:color="auto"/>
        <w:right w:val="none" w:sz="0" w:space="0" w:color="auto"/>
      </w:divBdr>
    </w:div>
    <w:div w:id="1758596079">
      <w:bodyDiv w:val="1"/>
      <w:marLeft w:val="0"/>
      <w:marRight w:val="0"/>
      <w:marTop w:val="0"/>
      <w:marBottom w:val="0"/>
      <w:divBdr>
        <w:top w:val="none" w:sz="0" w:space="0" w:color="auto"/>
        <w:left w:val="none" w:sz="0" w:space="0" w:color="auto"/>
        <w:bottom w:val="none" w:sz="0" w:space="0" w:color="auto"/>
        <w:right w:val="none" w:sz="0" w:space="0" w:color="auto"/>
      </w:divBdr>
    </w:div>
    <w:div w:id="189970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1140</Words>
  <Characters>6843</Characters>
  <Application>Microsoft Office Word</Application>
  <DocSecurity>8</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dc:creator>
  <cp:keywords/>
  <dc:description/>
  <cp:lastModifiedBy>Lenovo</cp:lastModifiedBy>
  <cp:revision>2</cp:revision>
  <cp:lastPrinted>2022-03-28T07:03:00Z</cp:lastPrinted>
  <dcterms:created xsi:type="dcterms:W3CDTF">2026-04-14T12:44:00Z</dcterms:created>
  <dcterms:modified xsi:type="dcterms:W3CDTF">2026-04-14T12:44:00Z</dcterms:modified>
</cp:coreProperties>
</file>